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281F" w:rsidRPr="008154A1" w:rsidRDefault="008154A1" w:rsidP="008154A1">
      <w:pPr>
        <w:spacing w:line="240" w:lineRule="auto"/>
        <w:jc w:val="center"/>
        <w:rPr>
          <w:rFonts w:ascii="Times New Roman" w:hAnsi="Times New Roman" w:cs="Times New Roman"/>
          <w:b/>
          <w:sz w:val="24"/>
          <w:szCs w:val="24"/>
          <w:u w:val="single"/>
        </w:rPr>
      </w:pPr>
      <w:r w:rsidRPr="008154A1">
        <w:rPr>
          <w:rFonts w:ascii="Times New Roman" w:hAnsi="Times New Roman" w:cs="Times New Roman"/>
          <w:b/>
          <w:sz w:val="24"/>
          <w:szCs w:val="24"/>
          <w:u w:val="single"/>
        </w:rPr>
        <w:t>ABSTRAK</w:t>
      </w:r>
    </w:p>
    <w:p w:rsidR="008154A1" w:rsidRPr="008154A1" w:rsidRDefault="008154A1" w:rsidP="008154A1">
      <w:pPr>
        <w:spacing w:line="240" w:lineRule="auto"/>
        <w:jc w:val="center"/>
        <w:rPr>
          <w:rFonts w:ascii="Times New Roman" w:hAnsi="Times New Roman" w:cs="Times New Roman"/>
          <w:b/>
          <w:sz w:val="24"/>
          <w:szCs w:val="24"/>
        </w:rPr>
      </w:pPr>
      <w:r w:rsidRPr="008154A1">
        <w:rPr>
          <w:rFonts w:ascii="Times New Roman" w:hAnsi="Times New Roman" w:cs="Times New Roman"/>
          <w:b/>
          <w:sz w:val="24"/>
          <w:szCs w:val="24"/>
        </w:rPr>
        <w:t xml:space="preserve">STUDI  PENGENDALIAN WAKTU PELAKSANAAN PEKERJAAN PEMBANGUNAN GEDUNG SERBA GUNA                  </w:t>
      </w:r>
    </w:p>
    <w:p w:rsidR="008154A1" w:rsidRPr="008154A1" w:rsidRDefault="008154A1" w:rsidP="008154A1">
      <w:pPr>
        <w:spacing w:line="240" w:lineRule="auto"/>
        <w:jc w:val="center"/>
        <w:rPr>
          <w:rFonts w:ascii="Times New Roman" w:hAnsi="Times New Roman" w:cs="Times New Roman"/>
          <w:b/>
          <w:sz w:val="24"/>
          <w:szCs w:val="24"/>
          <w:lang w:val="sv-SE"/>
        </w:rPr>
      </w:pPr>
      <w:r w:rsidRPr="008154A1">
        <w:rPr>
          <w:rFonts w:ascii="Times New Roman" w:hAnsi="Times New Roman" w:cs="Times New Roman"/>
          <w:b/>
          <w:sz w:val="24"/>
          <w:szCs w:val="24"/>
        </w:rPr>
        <w:t>KOTA SANGATTA KABUPATEN KUTAI TIMUR</w:t>
      </w:r>
    </w:p>
    <w:p w:rsidR="008154A1" w:rsidRPr="008154A1" w:rsidRDefault="008154A1" w:rsidP="008154A1">
      <w:pPr>
        <w:spacing w:line="240" w:lineRule="auto"/>
        <w:jc w:val="center"/>
        <w:rPr>
          <w:rFonts w:ascii="Times New Roman" w:hAnsi="Times New Roman" w:cs="Times New Roman"/>
          <w:b/>
          <w:sz w:val="24"/>
          <w:szCs w:val="24"/>
          <w:u w:val="single"/>
        </w:rPr>
      </w:pPr>
      <w:r w:rsidRPr="008154A1">
        <w:rPr>
          <w:rFonts w:ascii="Times New Roman" w:hAnsi="Times New Roman" w:cs="Times New Roman"/>
          <w:b/>
          <w:sz w:val="24"/>
          <w:szCs w:val="24"/>
          <w:u w:val="single"/>
        </w:rPr>
        <w:t>JUMAHIR</w:t>
      </w:r>
    </w:p>
    <w:p w:rsidR="008154A1" w:rsidRPr="008154A1" w:rsidRDefault="008154A1" w:rsidP="008154A1">
      <w:pPr>
        <w:spacing w:line="240" w:lineRule="auto"/>
        <w:jc w:val="center"/>
        <w:rPr>
          <w:rFonts w:ascii="Times New Roman" w:hAnsi="Times New Roman" w:cs="Times New Roman"/>
          <w:b/>
          <w:color w:val="000000" w:themeColor="text1"/>
          <w:sz w:val="24"/>
          <w:szCs w:val="24"/>
          <w:lang w:val="sv-SE"/>
        </w:rPr>
      </w:pPr>
      <w:r w:rsidRPr="008154A1">
        <w:rPr>
          <w:rFonts w:ascii="Times New Roman" w:hAnsi="Times New Roman" w:cs="Times New Roman"/>
          <w:b/>
          <w:color w:val="000000" w:themeColor="text1"/>
          <w:sz w:val="24"/>
          <w:szCs w:val="24"/>
        </w:rPr>
        <w:t>NPM : 12.11.1001.7311.275</w:t>
      </w:r>
    </w:p>
    <w:p w:rsidR="008154A1" w:rsidRPr="008154A1" w:rsidRDefault="008154A1" w:rsidP="008154A1">
      <w:pPr>
        <w:autoSpaceDE w:val="0"/>
        <w:autoSpaceDN w:val="0"/>
        <w:adjustRightInd w:val="0"/>
        <w:spacing w:line="240" w:lineRule="auto"/>
        <w:ind w:firstLine="720"/>
        <w:jc w:val="both"/>
        <w:rPr>
          <w:rFonts w:ascii="Times New Roman" w:hAnsi="Times New Roman" w:cs="Times New Roman"/>
          <w:sz w:val="24"/>
          <w:szCs w:val="24"/>
          <w:lang w:eastAsia="id-ID"/>
        </w:rPr>
      </w:pPr>
      <w:r w:rsidRPr="008154A1">
        <w:rPr>
          <w:rFonts w:ascii="Times New Roman" w:hAnsi="Times New Roman" w:cs="Times New Roman"/>
          <w:sz w:val="24"/>
          <w:szCs w:val="24"/>
          <w:lang w:eastAsia="id-ID"/>
        </w:rPr>
        <w:t>Guna meningkatkan kualitas pelayanan kepada masyarakat dan mengoptimalkan fungsi/ kinerjanya, Pemerintah Kabupaten Sangatta akan melaksanakan kegiatan Pembangunan Gedung Serba Guna Kecamatan Sangkulirang Kabupaten Kutai Timur dalam kurun waktu Tahun Anggaran (TA) tahun 2014 sampai dengan tahun 2015. Secara fungsi atau peruntukan Gedung Serba Guna dibangun dalam rangka pemenuhan kebutuhan pelayanan public satu atap atau satu pintu dengan penyediaan ruang serbaguna, ruang rapat, ruang pelayanan, dan ruang pamer untuk produk unggulan.</w:t>
      </w:r>
    </w:p>
    <w:p w:rsidR="008154A1" w:rsidRPr="008154A1" w:rsidRDefault="008154A1" w:rsidP="008154A1">
      <w:pPr>
        <w:autoSpaceDE w:val="0"/>
        <w:spacing w:line="240" w:lineRule="auto"/>
        <w:ind w:firstLine="720"/>
        <w:jc w:val="both"/>
        <w:rPr>
          <w:rFonts w:ascii="Times New Roman" w:hAnsi="Times New Roman" w:cs="Times New Roman"/>
          <w:sz w:val="24"/>
          <w:szCs w:val="24"/>
        </w:rPr>
      </w:pPr>
      <w:r w:rsidRPr="008154A1">
        <w:rPr>
          <w:rFonts w:ascii="Times New Roman" w:hAnsi="Times New Roman" w:cs="Times New Roman"/>
          <w:sz w:val="24"/>
          <w:szCs w:val="24"/>
        </w:rPr>
        <w:t xml:space="preserve">Penyusunan perencanaan Teknis </w:t>
      </w:r>
      <w:r w:rsidRPr="008154A1">
        <w:rPr>
          <w:rFonts w:ascii="Times New Roman" w:hAnsi="Times New Roman" w:cs="Times New Roman"/>
          <w:sz w:val="24"/>
          <w:szCs w:val="24"/>
          <w:lang w:eastAsia="id-ID"/>
        </w:rPr>
        <w:t xml:space="preserve">Gedung Serba Guna </w:t>
      </w:r>
      <w:r w:rsidRPr="008154A1">
        <w:rPr>
          <w:rFonts w:ascii="Times New Roman" w:hAnsi="Times New Roman" w:cs="Times New Roman"/>
          <w:sz w:val="24"/>
          <w:szCs w:val="24"/>
        </w:rPr>
        <w:t>yang kokoh, berkelanjutan, terpadu dan dinamis, perlu suatu perencanaan yang tepat, sehingga proses perencanaan, pengembangan dan pembangunannya memiliki orientasi untuk menghadapi masa depan yang baik dan berkelanjutan, memerlukan arah yang konsisten. Melihat kondisi kualitas sumberdaya manusia dan sasaran prasarana serta dukungan anggaran yang dapat dimanfaatkan sebaik-baiknya, dan tuntutan rumusan kebijakan dan ketepatan pemilihan program yang tersusun dalam bentuk pelaksanaan terhadap roda pemerintahan dan bidang lainnya harus dapat menjawab tuntutan pemenuhan disegala bidang, sehingga nantinya institusi terkait harus dapat mengembangkan aspek-aspek disegala bidang kerjasama dan sosialisasi antar badan dan instansi terkait.</w:t>
      </w:r>
    </w:p>
    <w:p w:rsidR="008154A1" w:rsidRPr="008154A1" w:rsidRDefault="008154A1" w:rsidP="008154A1">
      <w:pPr>
        <w:autoSpaceDE w:val="0"/>
        <w:spacing w:line="240" w:lineRule="auto"/>
        <w:ind w:firstLine="720"/>
        <w:jc w:val="both"/>
        <w:rPr>
          <w:rFonts w:ascii="Times New Roman" w:hAnsi="Times New Roman" w:cs="Times New Roman"/>
          <w:sz w:val="24"/>
          <w:szCs w:val="24"/>
        </w:rPr>
      </w:pPr>
      <w:r w:rsidRPr="008154A1">
        <w:rPr>
          <w:rFonts w:ascii="Times New Roman" w:hAnsi="Times New Roman" w:cs="Times New Roman"/>
          <w:sz w:val="24"/>
          <w:szCs w:val="24"/>
        </w:rPr>
        <w:t xml:space="preserve">Oleh karena itu, dengan dasar bahwa suatu perencanaan adalah program yang memuat gambaran secara detail tentang pekerjaan yang direncanakan, maka perencanaan tersebut harus dibuat berdasarkan rencana kerja yang direncanakan yang mencakup uraian-uraian pekerjaan dengan teliti, rasional efektif dan efisien melalui kerjasama tim. Untuk mendapatkan keputusan yang tepat perlu dilakukan penelitian analisis rencana kerja terhadap pembangunan </w:t>
      </w:r>
      <w:r w:rsidRPr="008154A1">
        <w:rPr>
          <w:rFonts w:ascii="Times New Roman" w:hAnsi="Times New Roman" w:cs="Times New Roman"/>
          <w:sz w:val="24"/>
          <w:szCs w:val="24"/>
          <w:lang w:eastAsia="id-ID"/>
        </w:rPr>
        <w:t>Gedung Serba Guna</w:t>
      </w:r>
      <w:r w:rsidRPr="008154A1">
        <w:rPr>
          <w:rFonts w:ascii="Times New Roman" w:hAnsi="Times New Roman" w:cs="Times New Roman"/>
          <w:sz w:val="24"/>
          <w:szCs w:val="24"/>
        </w:rPr>
        <w:t xml:space="preserve">, penelitian ini dilakukan untuk menentukan : </w:t>
      </w:r>
    </w:p>
    <w:p w:rsidR="008154A1" w:rsidRPr="008154A1" w:rsidRDefault="008154A1" w:rsidP="008154A1">
      <w:pPr>
        <w:autoSpaceDE w:val="0"/>
        <w:spacing w:line="240" w:lineRule="auto"/>
        <w:ind w:left="360" w:hanging="360"/>
        <w:jc w:val="both"/>
        <w:rPr>
          <w:rFonts w:ascii="Times New Roman" w:hAnsi="Times New Roman" w:cs="Times New Roman"/>
          <w:sz w:val="24"/>
          <w:szCs w:val="24"/>
        </w:rPr>
      </w:pPr>
      <w:r w:rsidRPr="008154A1">
        <w:rPr>
          <w:rFonts w:ascii="Times New Roman" w:hAnsi="Times New Roman" w:cs="Times New Roman"/>
          <w:sz w:val="24"/>
          <w:szCs w:val="24"/>
        </w:rPr>
        <w:t xml:space="preserve">(1) Biaya yang tepat Untuk penganggaran Beaya Konstrusi Fisik (BKF) yang diperhitungkan secara riil sesuai dengan spesifikasi teknis yang dipersyarakan, </w:t>
      </w:r>
    </w:p>
    <w:p w:rsidR="008154A1" w:rsidRPr="008154A1" w:rsidRDefault="008154A1" w:rsidP="008154A1">
      <w:pPr>
        <w:autoSpaceDE w:val="0"/>
        <w:spacing w:line="240" w:lineRule="auto"/>
        <w:ind w:left="360" w:hanging="360"/>
        <w:jc w:val="both"/>
        <w:rPr>
          <w:rFonts w:ascii="Times New Roman" w:hAnsi="Times New Roman" w:cs="Times New Roman"/>
          <w:sz w:val="24"/>
          <w:szCs w:val="24"/>
        </w:rPr>
      </w:pPr>
      <w:r w:rsidRPr="008154A1">
        <w:rPr>
          <w:rFonts w:ascii="Times New Roman" w:hAnsi="Times New Roman" w:cs="Times New Roman"/>
          <w:sz w:val="24"/>
          <w:szCs w:val="24"/>
        </w:rPr>
        <w:t xml:space="preserve">(2). Mengalokasikan waktu yang tepat kapan memolai pelaksanaan dan kapan pula berakirnya Pekerjaan Konstruksi Fisik sehingga tidak terjadi biaya yang membengkak </w:t>
      </w:r>
      <w:r w:rsidRPr="008154A1">
        <w:rPr>
          <w:rFonts w:ascii="Times New Roman" w:hAnsi="Times New Roman" w:cs="Times New Roman"/>
          <w:i/>
          <w:sz w:val="24"/>
          <w:szCs w:val="24"/>
        </w:rPr>
        <w:t>(overrun).</w:t>
      </w:r>
    </w:p>
    <w:p w:rsidR="008154A1" w:rsidRPr="008154A1" w:rsidRDefault="008154A1" w:rsidP="008154A1">
      <w:pPr>
        <w:pStyle w:val="TOCAlinea"/>
        <w:numPr>
          <w:ilvl w:val="0"/>
          <w:numId w:val="0"/>
        </w:numPr>
        <w:spacing w:line="240" w:lineRule="auto"/>
        <w:ind w:firstLine="720"/>
      </w:pPr>
      <w:r w:rsidRPr="008154A1">
        <w:t>P</w:t>
      </w:r>
      <w:r w:rsidRPr="008154A1">
        <w:rPr>
          <w:lang w:val="id-ID"/>
        </w:rPr>
        <w:t xml:space="preserve">embangunan </w:t>
      </w:r>
      <w:proofErr w:type="spellStart"/>
      <w:r w:rsidRPr="008154A1">
        <w:rPr>
          <w:lang w:eastAsia="id-ID"/>
        </w:rPr>
        <w:t>Gedung</w:t>
      </w:r>
      <w:proofErr w:type="spellEnd"/>
      <w:r w:rsidRPr="008154A1">
        <w:rPr>
          <w:lang w:eastAsia="id-ID"/>
        </w:rPr>
        <w:t xml:space="preserve"> </w:t>
      </w:r>
      <w:proofErr w:type="spellStart"/>
      <w:r w:rsidRPr="008154A1">
        <w:rPr>
          <w:lang w:eastAsia="id-ID"/>
        </w:rPr>
        <w:t>Serba</w:t>
      </w:r>
      <w:proofErr w:type="spellEnd"/>
      <w:r w:rsidRPr="008154A1">
        <w:rPr>
          <w:lang w:eastAsia="id-ID"/>
        </w:rPr>
        <w:t xml:space="preserve"> </w:t>
      </w:r>
      <w:proofErr w:type="spellStart"/>
      <w:r w:rsidRPr="008154A1">
        <w:rPr>
          <w:lang w:eastAsia="id-ID"/>
        </w:rPr>
        <w:t>Guna</w:t>
      </w:r>
      <w:proofErr w:type="spellEnd"/>
      <w:r w:rsidRPr="008154A1">
        <w:rPr>
          <w:lang w:eastAsia="id-ID"/>
        </w:rPr>
        <w:t xml:space="preserve"> </w:t>
      </w:r>
      <w:proofErr w:type="spellStart"/>
      <w:r w:rsidRPr="008154A1">
        <w:rPr>
          <w:lang w:eastAsia="id-ID"/>
        </w:rPr>
        <w:t>Sangatta</w:t>
      </w:r>
      <w:proofErr w:type="spellEnd"/>
      <w:r w:rsidRPr="008154A1">
        <w:rPr>
          <w:lang w:val="id-ID"/>
        </w:rPr>
        <w:t xml:space="preserve">, mempunyai keterkaitan yang sangat erat antara kebutuhan biaya, mutu dan waktu. </w:t>
      </w:r>
      <w:proofErr w:type="spellStart"/>
      <w:proofErr w:type="gramStart"/>
      <w:r w:rsidRPr="008154A1">
        <w:t>biaya</w:t>
      </w:r>
      <w:proofErr w:type="spellEnd"/>
      <w:proofErr w:type="gramEnd"/>
      <w:r w:rsidRPr="008154A1">
        <w:t xml:space="preserve">, </w:t>
      </w:r>
      <w:proofErr w:type="spellStart"/>
      <w:r w:rsidRPr="008154A1">
        <w:t>Penetapan</w:t>
      </w:r>
      <w:proofErr w:type="spellEnd"/>
      <w:r w:rsidRPr="008154A1">
        <w:t xml:space="preserve"> </w:t>
      </w:r>
      <w:proofErr w:type="spellStart"/>
      <w:r w:rsidRPr="008154A1">
        <w:t>spesifikasi</w:t>
      </w:r>
      <w:proofErr w:type="spellEnd"/>
      <w:r w:rsidRPr="008154A1">
        <w:t xml:space="preserve"> </w:t>
      </w:r>
      <w:proofErr w:type="spellStart"/>
      <w:r w:rsidRPr="008154A1">
        <w:t>pekerjaan</w:t>
      </w:r>
      <w:proofErr w:type="spellEnd"/>
      <w:r w:rsidRPr="008154A1">
        <w:t xml:space="preserve"> </w:t>
      </w:r>
      <w:proofErr w:type="spellStart"/>
      <w:r w:rsidRPr="008154A1">
        <w:t>konstruksi</w:t>
      </w:r>
      <w:proofErr w:type="spellEnd"/>
      <w:r w:rsidRPr="008154A1">
        <w:t xml:space="preserve"> </w:t>
      </w:r>
      <w:proofErr w:type="spellStart"/>
      <w:r w:rsidRPr="008154A1">
        <w:t>bangunan</w:t>
      </w:r>
      <w:proofErr w:type="spellEnd"/>
      <w:r w:rsidRPr="008154A1">
        <w:t xml:space="preserve"> </w:t>
      </w:r>
      <w:proofErr w:type="spellStart"/>
      <w:r w:rsidRPr="008154A1">
        <w:t>gedung</w:t>
      </w:r>
      <w:proofErr w:type="spellEnd"/>
      <w:r w:rsidRPr="008154A1">
        <w:t xml:space="preserve"> </w:t>
      </w:r>
      <w:proofErr w:type="spellStart"/>
      <w:r w:rsidRPr="008154A1">
        <w:t>tersebut</w:t>
      </w:r>
      <w:proofErr w:type="spellEnd"/>
      <w:r w:rsidRPr="008154A1">
        <w:t xml:space="preserve"> </w:t>
      </w:r>
      <w:proofErr w:type="spellStart"/>
      <w:r w:rsidRPr="008154A1">
        <w:t>telah</w:t>
      </w:r>
      <w:proofErr w:type="spellEnd"/>
      <w:r w:rsidRPr="008154A1">
        <w:t xml:space="preserve"> </w:t>
      </w:r>
      <w:proofErr w:type="spellStart"/>
      <w:r w:rsidRPr="008154A1">
        <w:t>ditetapkan</w:t>
      </w:r>
      <w:proofErr w:type="spellEnd"/>
      <w:r w:rsidRPr="008154A1">
        <w:t xml:space="preserve"> </w:t>
      </w:r>
      <w:proofErr w:type="spellStart"/>
      <w:r w:rsidRPr="008154A1">
        <w:t>sebelum</w:t>
      </w:r>
      <w:proofErr w:type="spellEnd"/>
      <w:r w:rsidRPr="008154A1">
        <w:t xml:space="preserve"> </w:t>
      </w:r>
      <w:proofErr w:type="spellStart"/>
      <w:r w:rsidRPr="008154A1">
        <w:t>pekerjaan</w:t>
      </w:r>
      <w:proofErr w:type="spellEnd"/>
      <w:r w:rsidRPr="008154A1">
        <w:t xml:space="preserve"> </w:t>
      </w:r>
      <w:proofErr w:type="spellStart"/>
      <w:r w:rsidRPr="008154A1">
        <w:t>dilaksanakan</w:t>
      </w:r>
      <w:proofErr w:type="spellEnd"/>
      <w:r w:rsidRPr="008154A1">
        <w:t xml:space="preserve">. Pembangunan </w:t>
      </w:r>
      <w:proofErr w:type="spellStart"/>
      <w:r w:rsidRPr="008154A1">
        <w:rPr>
          <w:lang w:eastAsia="id-ID"/>
        </w:rPr>
        <w:t>Gedung</w:t>
      </w:r>
      <w:proofErr w:type="spellEnd"/>
      <w:r w:rsidRPr="008154A1">
        <w:rPr>
          <w:lang w:eastAsia="id-ID"/>
        </w:rPr>
        <w:t xml:space="preserve"> </w:t>
      </w:r>
      <w:proofErr w:type="spellStart"/>
      <w:r w:rsidRPr="008154A1">
        <w:rPr>
          <w:lang w:eastAsia="id-ID"/>
        </w:rPr>
        <w:t>Serba</w:t>
      </w:r>
      <w:proofErr w:type="spellEnd"/>
      <w:r w:rsidRPr="008154A1">
        <w:rPr>
          <w:lang w:eastAsia="id-ID"/>
        </w:rPr>
        <w:t xml:space="preserve"> </w:t>
      </w:r>
      <w:proofErr w:type="spellStart"/>
      <w:r w:rsidRPr="008154A1">
        <w:rPr>
          <w:lang w:eastAsia="id-ID"/>
        </w:rPr>
        <w:t>Guna</w:t>
      </w:r>
      <w:proofErr w:type="spellEnd"/>
      <w:r w:rsidRPr="008154A1">
        <w:rPr>
          <w:lang w:eastAsia="id-ID"/>
        </w:rPr>
        <w:t xml:space="preserve"> </w:t>
      </w:r>
      <w:proofErr w:type="spellStart"/>
      <w:r w:rsidRPr="008154A1">
        <w:rPr>
          <w:lang w:eastAsia="id-ID"/>
        </w:rPr>
        <w:t>Sangatta</w:t>
      </w:r>
      <w:proofErr w:type="spellEnd"/>
      <w:r w:rsidRPr="008154A1">
        <w:t xml:space="preserve"> </w:t>
      </w:r>
      <w:proofErr w:type="spellStart"/>
      <w:r w:rsidRPr="008154A1">
        <w:t>tersebut</w:t>
      </w:r>
      <w:proofErr w:type="spellEnd"/>
      <w:r w:rsidRPr="008154A1">
        <w:t xml:space="preserve"> </w:t>
      </w:r>
      <w:proofErr w:type="spellStart"/>
      <w:r w:rsidRPr="008154A1">
        <w:t>adalah</w:t>
      </w:r>
      <w:proofErr w:type="spellEnd"/>
      <w:r w:rsidRPr="008154A1">
        <w:t xml:space="preserve"> </w:t>
      </w:r>
      <w:proofErr w:type="spellStart"/>
      <w:r w:rsidRPr="008154A1">
        <w:t>sebagai</w:t>
      </w:r>
      <w:proofErr w:type="spellEnd"/>
      <w:r w:rsidRPr="008154A1">
        <w:t xml:space="preserve"> </w:t>
      </w:r>
      <w:proofErr w:type="spellStart"/>
      <w:r w:rsidRPr="008154A1">
        <w:t>upaya</w:t>
      </w:r>
      <w:proofErr w:type="spellEnd"/>
      <w:r w:rsidRPr="008154A1">
        <w:t xml:space="preserve"> </w:t>
      </w:r>
      <w:proofErr w:type="spellStart"/>
      <w:r w:rsidRPr="008154A1">
        <w:t>pemerintah</w:t>
      </w:r>
      <w:proofErr w:type="spellEnd"/>
      <w:r w:rsidRPr="008154A1">
        <w:t xml:space="preserve"> </w:t>
      </w:r>
      <w:proofErr w:type="spellStart"/>
      <w:r w:rsidRPr="008154A1">
        <w:t>Kabupaten</w:t>
      </w:r>
      <w:proofErr w:type="spellEnd"/>
      <w:r w:rsidRPr="008154A1">
        <w:t xml:space="preserve"> </w:t>
      </w:r>
      <w:proofErr w:type="spellStart"/>
      <w:r w:rsidRPr="008154A1">
        <w:t>Kutai</w:t>
      </w:r>
      <w:proofErr w:type="spellEnd"/>
      <w:r w:rsidRPr="008154A1">
        <w:t xml:space="preserve"> </w:t>
      </w:r>
      <w:proofErr w:type="spellStart"/>
      <w:r w:rsidRPr="008154A1">
        <w:t>Timur</w:t>
      </w:r>
      <w:proofErr w:type="spellEnd"/>
      <w:r w:rsidRPr="008154A1">
        <w:t xml:space="preserve"> </w:t>
      </w:r>
      <w:proofErr w:type="spellStart"/>
      <w:r w:rsidRPr="008154A1">
        <w:t>memberikan</w:t>
      </w:r>
      <w:proofErr w:type="spellEnd"/>
      <w:r w:rsidRPr="008154A1">
        <w:t xml:space="preserve"> </w:t>
      </w:r>
      <w:proofErr w:type="spellStart"/>
      <w:r w:rsidRPr="008154A1">
        <w:t>pelayanan</w:t>
      </w:r>
      <w:proofErr w:type="spellEnd"/>
      <w:r w:rsidRPr="008154A1">
        <w:t xml:space="preserve"> </w:t>
      </w:r>
      <w:proofErr w:type="spellStart"/>
      <w:r w:rsidRPr="008154A1">
        <w:t>kepada</w:t>
      </w:r>
      <w:proofErr w:type="spellEnd"/>
      <w:r w:rsidRPr="008154A1">
        <w:t xml:space="preserve"> </w:t>
      </w:r>
      <w:proofErr w:type="spellStart"/>
      <w:r w:rsidRPr="008154A1">
        <w:t>masyarakat</w:t>
      </w:r>
      <w:proofErr w:type="spellEnd"/>
      <w:r w:rsidRPr="008154A1">
        <w:t xml:space="preserve"> </w:t>
      </w:r>
      <w:proofErr w:type="spellStart"/>
      <w:r w:rsidRPr="008154A1">
        <w:t>dengan</w:t>
      </w:r>
      <w:proofErr w:type="spellEnd"/>
      <w:r w:rsidRPr="008154A1">
        <w:t xml:space="preserve"> </w:t>
      </w:r>
      <w:proofErr w:type="spellStart"/>
      <w:r w:rsidRPr="008154A1">
        <w:t>sebaik-baiknya</w:t>
      </w:r>
      <w:proofErr w:type="spellEnd"/>
      <w:r w:rsidRPr="008154A1">
        <w:t xml:space="preserve"> </w:t>
      </w:r>
      <w:r w:rsidRPr="008154A1">
        <w:rPr>
          <w:i/>
        </w:rPr>
        <w:t>(good governance).</w:t>
      </w:r>
      <w:r w:rsidRPr="008154A1">
        <w:t xml:space="preserve"> </w:t>
      </w:r>
      <w:proofErr w:type="spellStart"/>
      <w:r w:rsidRPr="008154A1">
        <w:t>Oleh</w:t>
      </w:r>
      <w:proofErr w:type="spellEnd"/>
      <w:r w:rsidRPr="008154A1">
        <w:t xml:space="preserve"> </w:t>
      </w:r>
      <w:proofErr w:type="spellStart"/>
      <w:r w:rsidRPr="008154A1">
        <w:t>karena</w:t>
      </w:r>
      <w:proofErr w:type="spellEnd"/>
      <w:r w:rsidRPr="008154A1">
        <w:t xml:space="preserve"> </w:t>
      </w:r>
      <w:proofErr w:type="spellStart"/>
      <w:r w:rsidRPr="008154A1">
        <w:t>itu</w:t>
      </w:r>
      <w:proofErr w:type="spellEnd"/>
      <w:r w:rsidRPr="008154A1">
        <w:t xml:space="preserve"> </w:t>
      </w:r>
      <w:proofErr w:type="spellStart"/>
      <w:r w:rsidRPr="008154A1">
        <w:t>pemabanguan</w:t>
      </w:r>
      <w:proofErr w:type="spellEnd"/>
      <w:r w:rsidRPr="008154A1">
        <w:t xml:space="preserve"> </w:t>
      </w:r>
      <w:proofErr w:type="spellStart"/>
      <w:r w:rsidRPr="008154A1">
        <w:t>dilakukan</w:t>
      </w:r>
      <w:proofErr w:type="spellEnd"/>
      <w:r w:rsidRPr="008154A1">
        <w:t xml:space="preserve"> </w:t>
      </w:r>
      <w:proofErr w:type="spellStart"/>
      <w:proofErr w:type="gramStart"/>
      <w:r w:rsidRPr="008154A1">
        <w:t>dengan</w:t>
      </w:r>
      <w:proofErr w:type="spellEnd"/>
      <w:r w:rsidRPr="008154A1">
        <w:t xml:space="preserve">  </w:t>
      </w:r>
      <w:proofErr w:type="spellStart"/>
      <w:r w:rsidRPr="008154A1">
        <w:t>letak</w:t>
      </w:r>
      <w:proofErr w:type="spellEnd"/>
      <w:proofErr w:type="gramEnd"/>
      <w:r w:rsidRPr="008154A1">
        <w:t xml:space="preserve">, </w:t>
      </w:r>
      <w:proofErr w:type="spellStart"/>
      <w:r w:rsidRPr="008154A1">
        <w:t>bentuk</w:t>
      </w:r>
      <w:proofErr w:type="spellEnd"/>
      <w:r w:rsidRPr="008154A1">
        <w:t xml:space="preserve"> </w:t>
      </w:r>
      <w:proofErr w:type="spellStart"/>
      <w:r w:rsidRPr="008154A1">
        <w:t>konstruksi</w:t>
      </w:r>
      <w:proofErr w:type="spellEnd"/>
      <w:r w:rsidRPr="008154A1">
        <w:t xml:space="preserve">, </w:t>
      </w:r>
      <w:proofErr w:type="spellStart"/>
      <w:r w:rsidRPr="008154A1">
        <w:t>arsitektur</w:t>
      </w:r>
      <w:proofErr w:type="spellEnd"/>
      <w:r w:rsidRPr="008154A1">
        <w:t xml:space="preserve">, interior, </w:t>
      </w:r>
      <w:proofErr w:type="spellStart"/>
      <w:r w:rsidRPr="008154A1">
        <w:t>ekterior</w:t>
      </w:r>
      <w:proofErr w:type="spellEnd"/>
      <w:r w:rsidRPr="008154A1">
        <w:t xml:space="preserve"> </w:t>
      </w:r>
      <w:proofErr w:type="spellStart"/>
      <w:r w:rsidRPr="008154A1">
        <w:t>harus</w:t>
      </w:r>
      <w:proofErr w:type="spellEnd"/>
      <w:r w:rsidRPr="008154A1">
        <w:t xml:space="preserve"> </w:t>
      </w:r>
      <w:proofErr w:type="spellStart"/>
      <w:r w:rsidRPr="008154A1">
        <w:t>tertata</w:t>
      </w:r>
      <w:proofErr w:type="spellEnd"/>
      <w:r w:rsidRPr="008154A1">
        <w:t xml:space="preserve"> </w:t>
      </w:r>
      <w:proofErr w:type="spellStart"/>
      <w:r w:rsidRPr="008154A1">
        <w:t>dengan</w:t>
      </w:r>
      <w:proofErr w:type="spellEnd"/>
      <w:r w:rsidRPr="008154A1">
        <w:t xml:space="preserve"> </w:t>
      </w:r>
      <w:proofErr w:type="spellStart"/>
      <w:r w:rsidRPr="008154A1">
        <w:t>baik</w:t>
      </w:r>
      <w:proofErr w:type="spellEnd"/>
      <w:r w:rsidRPr="008154A1">
        <w:t xml:space="preserve">, </w:t>
      </w:r>
      <w:proofErr w:type="spellStart"/>
      <w:r w:rsidRPr="008154A1">
        <w:t>baik</w:t>
      </w:r>
      <w:proofErr w:type="spellEnd"/>
      <w:r w:rsidRPr="008154A1">
        <w:t xml:space="preserve"> </w:t>
      </w:r>
      <w:proofErr w:type="spellStart"/>
      <w:r w:rsidRPr="008154A1">
        <w:t>tamu</w:t>
      </w:r>
      <w:proofErr w:type="spellEnd"/>
      <w:r w:rsidRPr="008154A1">
        <w:t xml:space="preserve"> </w:t>
      </w:r>
      <w:proofErr w:type="spellStart"/>
      <w:r w:rsidRPr="008154A1">
        <w:t>maupun</w:t>
      </w:r>
      <w:proofErr w:type="spellEnd"/>
      <w:r w:rsidRPr="008154A1">
        <w:t xml:space="preserve"> </w:t>
      </w:r>
      <w:proofErr w:type="spellStart"/>
      <w:r w:rsidRPr="008154A1">
        <w:t>petugas</w:t>
      </w:r>
      <w:proofErr w:type="spellEnd"/>
      <w:r w:rsidRPr="008154A1">
        <w:t xml:space="preserve"> </w:t>
      </w:r>
      <w:proofErr w:type="spellStart"/>
      <w:r w:rsidRPr="008154A1">
        <w:t>dapat</w:t>
      </w:r>
      <w:proofErr w:type="spellEnd"/>
      <w:r w:rsidRPr="008154A1">
        <w:t xml:space="preserve"> </w:t>
      </w:r>
      <w:proofErr w:type="spellStart"/>
      <w:r w:rsidRPr="008154A1">
        <w:t>melayani</w:t>
      </w:r>
      <w:proofErr w:type="spellEnd"/>
      <w:r w:rsidRPr="008154A1">
        <w:t xml:space="preserve"> </w:t>
      </w:r>
      <w:proofErr w:type="spellStart"/>
      <w:r w:rsidRPr="008154A1">
        <w:t>dengan</w:t>
      </w:r>
      <w:proofErr w:type="spellEnd"/>
      <w:r w:rsidRPr="008154A1">
        <w:t xml:space="preserve"> </w:t>
      </w:r>
      <w:proofErr w:type="spellStart"/>
      <w:r w:rsidRPr="008154A1">
        <w:t>sebaik-</w:t>
      </w:r>
      <w:bookmarkStart w:id="0" w:name="_GoBack"/>
      <w:bookmarkEnd w:id="0"/>
      <w:r w:rsidRPr="008154A1">
        <w:t>baiknya</w:t>
      </w:r>
      <w:proofErr w:type="spellEnd"/>
      <w:r w:rsidRPr="008154A1">
        <w:t>.</w:t>
      </w:r>
    </w:p>
    <w:p w:rsidR="008154A1" w:rsidRPr="008154A1" w:rsidRDefault="008154A1" w:rsidP="008154A1">
      <w:pPr>
        <w:pStyle w:val="TOCAlinea"/>
        <w:numPr>
          <w:ilvl w:val="0"/>
          <w:numId w:val="0"/>
        </w:numPr>
        <w:spacing w:line="240" w:lineRule="auto"/>
        <w:ind w:firstLine="720"/>
        <w:rPr>
          <w:lang w:val="es-ES"/>
        </w:rPr>
      </w:pPr>
      <w:r w:rsidRPr="008154A1">
        <w:rPr>
          <w:lang w:val="sv-SE"/>
        </w:rPr>
        <w:t xml:space="preserve">Berbagai upaya yang dilakukan oleh pemilik proyek, untuk menghindari adanya lelang ulang </w:t>
      </w:r>
      <w:r w:rsidRPr="008154A1">
        <w:rPr>
          <w:i/>
          <w:lang w:val="sv-SE"/>
        </w:rPr>
        <w:t>(re tender)</w:t>
      </w:r>
      <w:r w:rsidRPr="008154A1">
        <w:rPr>
          <w:lang w:val="sv-SE"/>
        </w:rPr>
        <w:t xml:space="preserve">, pada kenyataannya hal ini tidak dapat dihindarkan. untuk menentukan Pemenang Konsultan Perencana saja cukup memakan waktu, Akibat keterlambatan waktu ini </w:t>
      </w:r>
      <w:r w:rsidRPr="008154A1">
        <w:rPr>
          <w:lang w:val="sv-SE"/>
        </w:rPr>
        <w:lastRenderedPageBreak/>
        <w:t xml:space="preserve">akan menyebabkan biaya membengkak </w:t>
      </w:r>
      <w:r w:rsidRPr="008154A1">
        <w:rPr>
          <w:i/>
          <w:lang w:val="sv-SE"/>
        </w:rPr>
        <w:t>(overrun)</w:t>
      </w:r>
      <w:r w:rsidRPr="008154A1">
        <w:rPr>
          <w:lang w:val="sv-SE"/>
        </w:rPr>
        <w:t xml:space="preserve"> pada saat pelaksanaan pekerjaan fisik nantinya. Karena terlambatan </w:t>
      </w:r>
      <w:r w:rsidRPr="008154A1">
        <w:rPr>
          <w:i/>
          <w:lang w:val="sv-SE"/>
        </w:rPr>
        <w:t>(delay time)</w:t>
      </w:r>
      <w:r w:rsidRPr="008154A1">
        <w:rPr>
          <w:lang w:val="sv-SE"/>
        </w:rPr>
        <w:t xml:space="preserve"> pada penentuan Konsultan Perencana, maka akan bergeser pula pada saat tender Kontraktor Pelaksana, ini merupakan efek yang tidak dapat terelakan lagi.</w:t>
      </w:r>
      <w:r w:rsidRPr="008154A1">
        <w:rPr>
          <w:lang w:val="es-ES"/>
        </w:rPr>
        <w:t xml:space="preserve"> </w:t>
      </w:r>
    </w:p>
    <w:p w:rsidR="008154A1" w:rsidRPr="008154A1" w:rsidRDefault="008154A1" w:rsidP="008154A1">
      <w:pPr>
        <w:spacing w:line="240" w:lineRule="auto"/>
        <w:jc w:val="center"/>
        <w:rPr>
          <w:rFonts w:ascii="Times New Roman" w:hAnsi="Times New Roman" w:cs="Times New Roman"/>
          <w:sz w:val="24"/>
          <w:szCs w:val="24"/>
        </w:rPr>
      </w:pPr>
    </w:p>
    <w:p w:rsidR="008154A1" w:rsidRPr="008154A1" w:rsidRDefault="008154A1" w:rsidP="008154A1">
      <w:pPr>
        <w:spacing w:line="240" w:lineRule="auto"/>
        <w:rPr>
          <w:rFonts w:ascii="Times New Roman" w:hAnsi="Times New Roman" w:cs="Times New Roman"/>
          <w:b/>
          <w:i/>
          <w:sz w:val="24"/>
          <w:szCs w:val="24"/>
        </w:rPr>
      </w:pPr>
      <w:r w:rsidRPr="008154A1">
        <w:rPr>
          <w:rFonts w:ascii="Times New Roman" w:hAnsi="Times New Roman" w:cs="Times New Roman"/>
          <w:sz w:val="24"/>
          <w:szCs w:val="24"/>
        </w:rPr>
        <w:t xml:space="preserve">Kata Kunci : </w:t>
      </w:r>
      <w:r w:rsidRPr="008154A1">
        <w:rPr>
          <w:rFonts w:ascii="Times New Roman" w:hAnsi="Times New Roman" w:cs="Times New Roman"/>
          <w:b/>
          <w:i/>
          <w:sz w:val="24"/>
          <w:szCs w:val="24"/>
        </w:rPr>
        <w:t>STUDI  PENGENDALIAN WAKTU</w:t>
      </w:r>
    </w:p>
    <w:p w:rsidR="008154A1" w:rsidRPr="008154A1" w:rsidRDefault="008154A1" w:rsidP="008154A1">
      <w:pPr>
        <w:spacing w:line="240" w:lineRule="auto"/>
        <w:rPr>
          <w:rFonts w:ascii="Times New Roman" w:hAnsi="Times New Roman" w:cs="Times New Roman"/>
          <w:b/>
          <w:i/>
          <w:sz w:val="24"/>
          <w:szCs w:val="24"/>
        </w:rPr>
      </w:pPr>
      <w:r w:rsidRPr="008154A1">
        <w:rPr>
          <w:rFonts w:ascii="Times New Roman" w:hAnsi="Times New Roman" w:cs="Times New Roman"/>
          <w:b/>
          <w:i/>
          <w:sz w:val="24"/>
          <w:szCs w:val="24"/>
        </w:rPr>
        <w:br w:type="page"/>
      </w:r>
    </w:p>
    <w:p w:rsidR="008154A1" w:rsidRPr="008154A1" w:rsidRDefault="008154A1" w:rsidP="008154A1">
      <w:pPr>
        <w:spacing w:line="240" w:lineRule="auto"/>
        <w:rPr>
          <w:rFonts w:ascii="Times New Roman" w:hAnsi="Times New Roman" w:cs="Times New Roman"/>
          <w:b/>
          <w:sz w:val="24"/>
          <w:szCs w:val="24"/>
        </w:rPr>
      </w:pPr>
      <w:r w:rsidRPr="008154A1">
        <w:rPr>
          <w:rFonts w:ascii="Times New Roman" w:hAnsi="Times New Roman" w:cs="Times New Roman"/>
          <w:b/>
          <w:sz w:val="24"/>
          <w:szCs w:val="24"/>
        </w:rPr>
        <w:lastRenderedPageBreak/>
        <w:t>BAB I</w:t>
      </w:r>
    </w:p>
    <w:p w:rsidR="008154A1" w:rsidRPr="008154A1" w:rsidRDefault="008154A1" w:rsidP="008154A1">
      <w:pPr>
        <w:spacing w:line="240" w:lineRule="auto"/>
        <w:rPr>
          <w:rFonts w:ascii="Times New Roman" w:hAnsi="Times New Roman" w:cs="Times New Roman"/>
          <w:b/>
          <w:sz w:val="24"/>
          <w:szCs w:val="24"/>
        </w:rPr>
      </w:pPr>
      <w:r w:rsidRPr="008154A1">
        <w:rPr>
          <w:rFonts w:ascii="Times New Roman" w:hAnsi="Times New Roman" w:cs="Times New Roman"/>
          <w:b/>
          <w:sz w:val="24"/>
          <w:szCs w:val="24"/>
        </w:rPr>
        <w:t>PENDAHULUAN</w:t>
      </w:r>
    </w:p>
    <w:p w:rsidR="008154A1" w:rsidRPr="008154A1" w:rsidRDefault="008154A1" w:rsidP="008154A1">
      <w:pPr>
        <w:pStyle w:val="TOCAlinea"/>
        <w:numPr>
          <w:ilvl w:val="0"/>
          <w:numId w:val="0"/>
        </w:numPr>
        <w:spacing w:line="240" w:lineRule="auto"/>
        <w:outlineLvl w:val="1"/>
        <w:rPr>
          <w:b/>
        </w:rPr>
      </w:pPr>
      <w:proofErr w:type="spellStart"/>
      <w:r w:rsidRPr="008154A1">
        <w:rPr>
          <w:b/>
        </w:rPr>
        <w:t>Latar</w:t>
      </w:r>
      <w:proofErr w:type="spellEnd"/>
      <w:r w:rsidRPr="008154A1">
        <w:rPr>
          <w:b/>
        </w:rPr>
        <w:t xml:space="preserve"> </w:t>
      </w:r>
      <w:proofErr w:type="spellStart"/>
      <w:r w:rsidRPr="008154A1">
        <w:rPr>
          <w:b/>
        </w:rPr>
        <w:t>Belakang</w:t>
      </w:r>
      <w:proofErr w:type="spellEnd"/>
    </w:p>
    <w:p w:rsidR="008154A1" w:rsidRPr="008154A1" w:rsidRDefault="008154A1" w:rsidP="008154A1">
      <w:pPr>
        <w:autoSpaceDE w:val="0"/>
        <w:autoSpaceDN w:val="0"/>
        <w:adjustRightInd w:val="0"/>
        <w:spacing w:line="240" w:lineRule="auto"/>
        <w:ind w:firstLine="720"/>
        <w:jc w:val="both"/>
        <w:rPr>
          <w:rFonts w:ascii="Times New Roman" w:hAnsi="Times New Roman" w:cs="Times New Roman"/>
          <w:sz w:val="24"/>
          <w:szCs w:val="24"/>
          <w:lang w:eastAsia="id-ID"/>
        </w:rPr>
      </w:pPr>
      <w:r w:rsidRPr="008154A1">
        <w:rPr>
          <w:rFonts w:ascii="Times New Roman" w:hAnsi="Times New Roman" w:cs="Times New Roman"/>
          <w:sz w:val="24"/>
          <w:szCs w:val="24"/>
          <w:lang w:eastAsia="id-ID"/>
        </w:rPr>
        <w:t>Guna meningkatkan kualitas pelayanan kepada masyarakat dan mengoptimalkan fungsi/ kinerjanya, Pemerintah Kabupaten Sangatta akan melaksanakan kegiatan Pembangunan Gedung Serba Guna Kecamatan Sangkulirang Kabupaten Kutai Timur dalam kurun waktu Tahun Anggaran (TA) tahun 2014 sampai dengan tahun 2015. Secara fungsi atau peruntukan Gedung Serba Guna dibangun dalam rangka pemenuhan kebutuhan pelayanan public satu atap atau satu pintu dengan penyediaan ruang serbaguna, ruang rapat, ruang pelayanan, dan ruang pamer untuk produk unggulan.</w:t>
      </w:r>
    </w:p>
    <w:p w:rsidR="008154A1" w:rsidRPr="008154A1" w:rsidRDefault="008154A1" w:rsidP="008154A1">
      <w:pPr>
        <w:autoSpaceDE w:val="0"/>
        <w:spacing w:line="240" w:lineRule="auto"/>
        <w:ind w:firstLine="720"/>
        <w:jc w:val="both"/>
        <w:rPr>
          <w:rFonts w:ascii="Times New Roman" w:hAnsi="Times New Roman" w:cs="Times New Roman"/>
          <w:sz w:val="24"/>
          <w:szCs w:val="24"/>
        </w:rPr>
      </w:pPr>
      <w:r w:rsidRPr="008154A1">
        <w:rPr>
          <w:rFonts w:ascii="Times New Roman" w:hAnsi="Times New Roman" w:cs="Times New Roman"/>
          <w:sz w:val="24"/>
          <w:szCs w:val="24"/>
        </w:rPr>
        <w:t xml:space="preserve">Penyusunan perencanaan Teknis </w:t>
      </w:r>
      <w:r w:rsidRPr="008154A1">
        <w:rPr>
          <w:rFonts w:ascii="Times New Roman" w:hAnsi="Times New Roman" w:cs="Times New Roman"/>
          <w:sz w:val="24"/>
          <w:szCs w:val="24"/>
          <w:lang w:eastAsia="id-ID"/>
        </w:rPr>
        <w:t xml:space="preserve">Gedung Serba Guna </w:t>
      </w:r>
      <w:r w:rsidRPr="008154A1">
        <w:rPr>
          <w:rFonts w:ascii="Times New Roman" w:hAnsi="Times New Roman" w:cs="Times New Roman"/>
          <w:sz w:val="24"/>
          <w:szCs w:val="24"/>
        </w:rPr>
        <w:t>yang kokoh, berkelanjutan, terpadu dan dinamis, perlu suatu perencanaan yang tepat, sehingga proses perencanaan, pengembangan dan pembangunannya memiliki orientasi untuk menghadapi masa depan yang baik dan berkelanjutan, memerlukan arah yang konsisten. Melihat kondisi kualitas sumberdaya manusia dan sasaran prasarana serta dukungan anggaran yang dapat dimanfaatkan sebaik-baiknya, dan tuntutan rumusan kebijakan dan ketepatan pemilihan program yang tersusun dalam bentuk pelaksanaan terhadap roda pemerintahan dan bidang lainnya harus dapat menjawab tuntutan pemenuhan disegala bidang, sehingga nantinya institusi terkait harus dapat mengembangkan aspek-aspek disegala bidang kerjasama dan sosialisasi antar badan dan instansi terkait.</w:t>
      </w:r>
    </w:p>
    <w:p w:rsidR="008154A1" w:rsidRPr="008154A1" w:rsidRDefault="008154A1" w:rsidP="008154A1">
      <w:pPr>
        <w:autoSpaceDE w:val="0"/>
        <w:spacing w:line="240" w:lineRule="auto"/>
        <w:ind w:firstLine="720"/>
        <w:jc w:val="both"/>
        <w:rPr>
          <w:rFonts w:ascii="Times New Roman" w:hAnsi="Times New Roman" w:cs="Times New Roman"/>
          <w:sz w:val="24"/>
          <w:szCs w:val="24"/>
        </w:rPr>
      </w:pPr>
      <w:r w:rsidRPr="008154A1">
        <w:rPr>
          <w:rFonts w:ascii="Times New Roman" w:hAnsi="Times New Roman" w:cs="Times New Roman"/>
          <w:sz w:val="24"/>
          <w:szCs w:val="24"/>
        </w:rPr>
        <w:t xml:space="preserve">Oleh karena itu, dengan dasar bahwa suatu perencanaan adalah program yang memuat gambaran secara detail tentang pekerjaan yang direncanakan, maka perencanaan tersebut harus dibuat berdasarkan rencana kerja yang direncanakan yang mencakup uraian-uraian pekerjaan dengan teliti, rasional efektif dan efisien melalui kerjasama tim. Untuk mendapatkan keputusan yang tepat perlu dilakukan penelitian analisis rencana kerja terhadap pembangunan </w:t>
      </w:r>
      <w:r w:rsidRPr="008154A1">
        <w:rPr>
          <w:rFonts w:ascii="Times New Roman" w:hAnsi="Times New Roman" w:cs="Times New Roman"/>
          <w:sz w:val="24"/>
          <w:szCs w:val="24"/>
          <w:lang w:eastAsia="id-ID"/>
        </w:rPr>
        <w:t>Gedung Serba Guna</w:t>
      </w:r>
      <w:r w:rsidRPr="008154A1">
        <w:rPr>
          <w:rFonts w:ascii="Times New Roman" w:hAnsi="Times New Roman" w:cs="Times New Roman"/>
          <w:sz w:val="24"/>
          <w:szCs w:val="24"/>
        </w:rPr>
        <w:t xml:space="preserve">, penelitian ini dilakukan untuk menentukan : </w:t>
      </w:r>
    </w:p>
    <w:p w:rsidR="008154A1" w:rsidRPr="008154A1" w:rsidRDefault="008154A1" w:rsidP="008154A1">
      <w:pPr>
        <w:autoSpaceDE w:val="0"/>
        <w:spacing w:line="240" w:lineRule="auto"/>
        <w:ind w:left="360" w:hanging="360"/>
        <w:jc w:val="both"/>
        <w:rPr>
          <w:rFonts w:ascii="Times New Roman" w:hAnsi="Times New Roman" w:cs="Times New Roman"/>
          <w:sz w:val="24"/>
          <w:szCs w:val="24"/>
        </w:rPr>
      </w:pPr>
      <w:r w:rsidRPr="008154A1">
        <w:rPr>
          <w:rFonts w:ascii="Times New Roman" w:hAnsi="Times New Roman" w:cs="Times New Roman"/>
          <w:sz w:val="24"/>
          <w:szCs w:val="24"/>
        </w:rPr>
        <w:t xml:space="preserve">(1) Biaya yang tepat Untuk penganggaran Beaya Konstrusi Fisik (BKF) yang diperhitungkan secara riil sesuai dengan spesifikasi teknis yang dipersyarakan, </w:t>
      </w:r>
    </w:p>
    <w:p w:rsidR="008154A1" w:rsidRPr="008154A1" w:rsidRDefault="008154A1" w:rsidP="008154A1">
      <w:pPr>
        <w:autoSpaceDE w:val="0"/>
        <w:spacing w:line="240" w:lineRule="auto"/>
        <w:ind w:left="360" w:hanging="360"/>
        <w:jc w:val="both"/>
        <w:rPr>
          <w:rFonts w:ascii="Times New Roman" w:hAnsi="Times New Roman" w:cs="Times New Roman"/>
          <w:sz w:val="24"/>
          <w:szCs w:val="24"/>
        </w:rPr>
      </w:pPr>
      <w:r w:rsidRPr="008154A1">
        <w:rPr>
          <w:rFonts w:ascii="Times New Roman" w:hAnsi="Times New Roman" w:cs="Times New Roman"/>
          <w:sz w:val="24"/>
          <w:szCs w:val="24"/>
        </w:rPr>
        <w:t xml:space="preserve">(2). Mengalokasikan waktu yang tepat kapan memolai pelaksanaan dan kapan pula berakirnya Pekerjaan Konstruksi Fisik sehingga tidak terjadi biaya yang membengkak </w:t>
      </w:r>
      <w:r w:rsidRPr="008154A1">
        <w:rPr>
          <w:rFonts w:ascii="Times New Roman" w:hAnsi="Times New Roman" w:cs="Times New Roman"/>
          <w:i/>
          <w:sz w:val="24"/>
          <w:szCs w:val="24"/>
        </w:rPr>
        <w:t>(overrun).</w:t>
      </w:r>
    </w:p>
    <w:p w:rsidR="008154A1" w:rsidRPr="008154A1" w:rsidRDefault="008154A1" w:rsidP="008154A1">
      <w:pPr>
        <w:pStyle w:val="TOCAlinea"/>
        <w:numPr>
          <w:ilvl w:val="0"/>
          <w:numId w:val="0"/>
        </w:numPr>
        <w:spacing w:line="240" w:lineRule="auto"/>
        <w:ind w:firstLine="720"/>
      </w:pPr>
      <w:r w:rsidRPr="008154A1">
        <w:t>P</w:t>
      </w:r>
      <w:r w:rsidRPr="008154A1">
        <w:rPr>
          <w:lang w:val="id-ID"/>
        </w:rPr>
        <w:t xml:space="preserve">embangunan </w:t>
      </w:r>
      <w:proofErr w:type="spellStart"/>
      <w:r w:rsidRPr="008154A1">
        <w:rPr>
          <w:lang w:eastAsia="id-ID"/>
        </w:rPr>
        <w:t>Gedung</w:t>
      </w:r>
      <w:proofErr w:type="spellEnd"/>
      <w:r w:rsidRPr="008154A1">
        <w:rPr>
          <w:lang w:eastAsia="id-ID"/>
        </w:rPr>
        <w:t xml:space="preserve"> </w:t>
      </w:r>
      <w:proofErr w:type="spellStart"/>
      <w:r w:rsidRPr="008154A1">
        <w:rPr>
          <w:lang w:eastAsia="id-ID"/>
        </w:rPr>
        <w:t>Serba</w:t>
      </w:r>
      <w:proofErr w:type="spellEnd"/>
      <w:r w:rsidRPr="008154A1">
        <w:rPr>
          <w:lang w:eastAsia="id-ID"/>
        </w:rPr>
        <w:t xml:space="preserve"> </w:t>
      </w:r>
      <w:proofErr w:type="spellStart"/>
      <w:r w:rsidRPr="008154A1">
        <w:rPr>
          <w:lang w:eastAsia="id-ID"/>
        </w:rPr>
        <w:t>Guna</w:t>
      </w:r>
      <w:proofErr w:type="spellEnd"/>
      <w:r w:rsidRPr="008154A1">
        <w:rPr>
          <w:lang w:eastAsia="id-ID"/>
        </w:rPr>
        <w:t xml:space="preserve"> </w:t>
      </w:r>
      <w:proofErr w:type="spellStart"/>
      <w:r w:rsidRPr="008154A1">
        <w:rPr>
          <w:lang w:eastAsia="id-ID"/>
        </w:rPr>
        <w:t>Sangatta</w:t>
      </w:r>
      <w:proofErr w:type="spellEnd"/>
      <w:r w:rsidRPr="008154A1">
        <w:rPr>
          <w:lang w:val="id-ID"/>
        </w:rPr>
        <w:t xml:space="preserve">, mempunyai keterkaitan yang sangat erat antara kebutuhan biaya, mutu dan waktu. </w:t>
      </w:r>
      <w:proofErr w:type="spellStart"/>
      <w:proofErr w:type="gramStart"/>
      <w:r w:rsidRPr="008154A1">
        <w:t>biaya</w:t>
      </w:r>
      <w:proofErr w:type="spellEnd"/>
      <w:proofErr w:type="gramEnd"/>
      <w:r w:rsidRPr="008154A1">
        <w:t xml:space="preserve">, </w:t>
      </w:r>
      <w:proofErr w:type="spellStart"/>
      <w:r w:rsidRPr="008154A1">
        <w:t>Penetapan</w:t>
      </w:r>
      <w:proofErr w:type="spellEnd"/>
      <w:r w:rsidRPr="008154A1">
        <w:t xml:space="preserve"> </w:t>
      </w:r>
      <w:proofErr w:type="spellStart"/>
      <w:r w:rsidRPr="008154A1">
        <w:t>spesifikasi</w:t>
      </w:r>
      <w:proofErr w:type="spellEnd"/>
      <w:r w:rsidRPr="008154A1">
        <w:t xml:space="preserve"> </w:t>
      </w:r>
      <w:proofErr w:type="spellStart"/>
      <w:r w:rsidRPr="008154A1">
        <w:t>pekerjaan</w:t>
      </w:r>
      <w:proofErr w:type="spellEnd"/>
      <w:r w:rsidRPr="008154A1">
        <w:t xml:space="preserve"> </w:t>
      </w:r>
      <w:proofErr w:type="spellStart"/>
      <w:r w:rsidRPr="008154A1">
        <w:t>konstruksi</w:t>
      </w:r>
      <w:proofErr w:type="spellEnd"/>
      <w:r w:rsidRPr="008154A1">
        <w:t xml:space="preserve"> </w:t>
      </w:r>
      <w:proofErr w:type="spellStart"/>
      <w:r w:rsidRPr="008154A1">
        <w:t>bangunan</w:t>
      </w:r>
      <w:proofErr w:type="spellEnd"/>
      <w:r w:rsidRPr="008154A1">
        <w:t xml:space="preserve"> </w:t>
      </w:r>
      <w:proofErr w:type="spellStart"/>
      <w:r w:rsidRPr="008154A1">
        <w:t>gedung</w:t>
      </w:r>
      <w:proofErr w:type="spellEnd"/>
      <w:r w:rsidRPr="008154A1">
        <w:t xml:space="preserve"> </w:t>
      </w:r>
      <w:proofErr w:type="spellStart"/>
      <w:r w:rsidRPr="008154A1">
        <w:t>tersebut</w:t>
      </w:r>
      <w:proofErr w:type="spellEnd"/>
      <w:r w:rsidRPr="008154A1">
        <w:t xml:space="preserve"> </w:t>
      </w:r>
      <w:proofErr w:type="spellStart"/>
      <w:r w:rsidRPr="008154A1">
        <w:t>telah</w:t>
      </w:r>
      <w:proofErr w:type="spellEnd"/>
      <w:r w:rsidRPr="008154A1">
        <w:t xml:space="preserve"> </w:t>
      </w:r>
      <w:proofErr w:type="spellStart"/>
      <w:r w:rsidRPr="008154A1">
        <w:t>ditetapkan</w:t>
      </w:r>
      <w:proofErr w:type="spellEnd"/>
      <w:r w:rsidRPr="008154A1">
        <w:t xml:space="preserve"> </w:t>
      </w:r>
      <w:proofErr w:type="spellStart"/>
      <w:r w:rsidRPr="008154A1">
        <w:t>sebelum</w:t>
      </w:r>
      <w:proofErr w:type="spellEnd"/>
      <w:r w:rsidRPr="008154A1">
        <w:t xml:space="preserve"> </w:t>
      </w:r>
      <w:proofErr w:type="spellStart"/>
      <w:r w:rsidRPr="008154A1">
        <w:t>pekerjaan</w:t>
      </w:r>
      <w:proofErr w:type="spellEnd"/>
      <w:r w:rsidRPr="008154A1">
        <w:t xml:space="preserve"> </w:t>
      </w:r>
      <w:proofErr w:type="spellStart"/>
      <w:r w:rsidRPr="008154A1">
        <w:t>dilaksanakan</w:t>
      </w:r>
      <w:proofErr w:type="spellEnd"/>
      <w:r w:rsidRPr="008154A1">
        <w:t xml:space="preserve">. Pembangunan </w:t>
      </w:r>
      <w:proofErr w:type="spellStart"/>
      <w:r w:rsidRPr="008154A1">
        <w:rPr>
          <w:lang w:eastAsia="id-ID"/>
        </w:rPr>
        <w:t>Gedung</w:t>
      </w:r>
      <w:proofErr w:type="spellEnd"/>
      <w:r w:rsidRPr="008154A1">
        <w:rPr>
          <w:lang w:eastAsia="id-ID"/>
        </w:rPr>
        <w:t xml:space="preserve"> </w:t>
      </w:r>
      <w:proofErr w:type="spellStart"/>
      <w:r w:rsidRPr="008154A1">
        <w:rPr>
          <w:lang w:eastAsia="id-ID"/>
        </w:rPr>
        <w:t>Serba</w:t>
      </w:r>
      <w:proofErr w:type="spellEnd"/>
      <w:r w:rsidRPr="008154A1">
        <w:rPr>
          <w:lang w:eastAsia="id-ID"/>
        </w:rPr>
        <w:t xml:space="preserve"> </w:t>
      </w:r>
      <w:proofErr w:type="spellStart"/>
      <w:r w:rsidRPr="008154A1">
        <w:rPr>
          <w:lang w:eastAsia="id-ID"/>
        </w:rPr>
        <w:t>Guna</w:t>
      </w:r>
      <w:proofErr w:type="spellEnd"/>
      <w:r w:rsidRPr="008154A1">
        <w:rPr>
          <w:lang w:eastAsia="id-ID"/>
        </w:rPr>
        <w:t xml:space="preserve"> </w:t>
      </w:r>
      <w:proofErr w:type="spellStart"/>
      <w:r w:rsidRPr="008154A1">
        <w:rPr>
          <w:lang w:eastAsia="id-ID"/>
        </w:rPr>
        <w:t>Sangatta</w:t>
      </w:r>
      <w:proofErr w:type="spellEnd"/>
      <w:r w:rsidRPr="008154A1">
        <w:t xml:space="preserve"> </w:t>
      </w:r>
      <w:proofErr w:type="spellStart"/>
      <w:r w:rsidRPr="008154A1">
        <w:t>tersebut</w:t>
      </w:r>
      <w:proofErr w:type="spellEnd"/>
      <w:r w:rsidRPr="008154A1">
        <w:t xml:space="preserve"> </w:t>
      </w:r>
      <w:proofErr w:type="spellStart"/>
      <w:r w:rsidRPr="008154A1">
        <w:t>adalah</w:t>
      </w:r>
      <w:proofErr w:type="spellEnd"/>
      <w:r w:rsidRPr="008154A1">
        <w:t xml:space="preserve"> </w:t>
      </w:r>
      <w:proofErr w:type="spellStart"/>
      <w:r w:rsidRPr="008154A1">
        <w:t>sebagai</w:t>
      </w:r>
      <w:proofErr w:type="spellEnd"/>
      <w:r w:rsidRPr="008154A1">
        <w:t xml:space="preserve"> </w:t>
      </w:r>
      <w:proofErr w:type="spellStart"/>
      <w:r w:rsidRPr="008154A1">
        <w:t>upaya</w:t>
      </w:r>
      <w:proofErr w:type="spellEnd"/>
      <w:r w:rsidRPr="008154A1">
        <w:t xml:space="preserve"> </w:t>
      </w:r>
      <w:proofErr w:type="spellStart"/>
      <w:r w:rsidRPr="008154A1">
        <w:t>pemerintah</w:t>
      </w:r>
      <w:proofErr w:type="spellEnd"/>
      <w:r w:rsidRPr="008154A1">
        <w:t xml:space="preserve"> </w:t>
      </w:r>
      <w:proofErr w:type="spellStart"/>
      <w:r w:rsidRPr="008154A1">
        <w:t>Kabupaten</w:t>
      </w:r>
      <w:proofErr w:type="spellEnd"/>
      <w:r w:rsidRPr="008154A1">
        <w:t xml:space="preserve"> </w:t>
      </w:r>
      <w:proofErr w:type="spellStart"/>
      <w:r w:rsidRPr="008154A1">
        <w:t>Kutai</w:t>
      </w:r>
      <w:proofErr w:type="spellEnd"/>
      <w:r w:rsidRPr="008154A1">
        <w:t xml:space="preserve"> </w:t>
      </w:r>
      <w:proofErr w:type="spellStart"/>
      <w:r w:rsidRPr="008154A1">
        <w:t>Timur</w:t>
      </w:r>
      <w:proofErr w:type="spellEnd"/>
      <w:r w:rsidRPr="008154A1">
        <w:t xml:space="preserve"> </w:t>
      </w:r>
      <w:proofErr w:type="spellStart"/>
      <w:r w:rsidRPr="008154A1">
        <w:t>memberikan</w:t>
      </w:r>
      <w:proofErr w:type="spellEnd"/>
      <w:r w:rsidRPr="008154A1">
        <w:t xml:space="preserve"> </w:t>
      </w:r>
      <w:proofErr w:type="spellStart"/>
      <w:r w:rsidRPr="008154A1">
        <w:t>pelayanan</w:t>
      </w:r>
      <w:proofErr w:type="spellEnd"/>
      <w:r w:rsidRPr="008154A1">
        <w:t xml:space="preserve"> </w:t>
      </w:r>
      <w:proofErr w:type="spellStart"/>
      <w:r w:rsidRPr="008154A1">
        <w:t>kepada</w:t>
      </w:r>
      <w:proofErr w:type="spellEnd"/>
      <w:r w:rsidRPr="008154A1">
        <w:t xml:space="preserve"> </w:t>
      </w:r>
      <w:proofErr w:type="spellStart"/>
      <w:r w:rsidRPr="008154A1">
        <w:t>masyarakat</w:t>
      </w:r>
      <w:proofErr w:type="spellEnd"/>
      <w:r w:rsidRPr="008154A1">
        <w:t xml:space="preserve"> </w:t>
      </w:r>
      <w:proofErr w:type="spellStart"/>
      <w:r w:rsidRPr="008154A1">
        <w:t>dengan</w:t>
      </w:r>
      <w:proofErr w:type="spellEnd"/>
      <w:r w:rsidRPr="008154A1">
        <w:t xml:space="preserve"> </w:t>
      </w:r>
      <w:proofErr w:type="spellStart"/>
      <w:r w:rsidRPr="008154A1">
        <w:t>sebaik-baiknya</w:t>
      </w:r>
      <w:proofErr w:type="spellEnd"/>
      <w:r w:rsidRPr="008154A1">
        <w:t xml:space="preserve"> </w:t>
      </w:r>
      <w:r w:rsidRPr="008154A1">
        <w:rPr>
          <w:i/>
        </w:rPr>
        <w:t>(good governance).</w:t>
      </w:r>
      <w:r w:rsidRPr="008154A1">
        <w:t xml:space="preserve"> </w:t>
      </w:r>
      <w:proofErr w:type="spellStart"/>
      <w:r w:rsidRPr="008154A1">
        <w:t>Oleh</w:t>
      </w:r>
      <w:proofErr w:type="spellEnd"/>
      <w:r w:rsidRPr="008154A1">
        <w:t xml:space="preserve"> </w:t>
      </w:r>
      <w:proofErr w:type="spellStart"/>
      <w:r w:rsidRPr="008154A1">
        <w:t>karena</w:t>
      </w:r>
      <w:proofErr w:type="spellEnd"/>
      <w:r w:rsidRPr="008154A1">
        <w:t xml:space="preserve"> </w:t>
      </w:r>
      <w:proofErr w:type="spellStart"/>
      <w:r w:rsidRPr="008154A1">
        <w:t>itu</w:t>
      </w:r>
      <w:proofErr w:type="spellEnd"/>
      <w:r w:rsidRPr="008154A1">
        <w:t xml:space="preserve"> </w:t>
      </w:r>
      <w:proofErr w:type="spellStart"/>
      <w:r w:rsidRPr="008154A1">
        <w:t>pemabanguan</w:t>
      </w:r>
      <w:proofErr w:type="spellEnd"/>
      <w:r w:rsidRPr="008154A1">
        <w:t xml:space="preserve"> </w:t>
      </w:r>
      <w:proofErr w:type="spellStart"/>
      <w:r w:rsidRPr="008154A1">
        <w:t>dilakukan</w:t>
      </w:r>
      <w:proofErr w:type="spellEnd"/>
      <w:r w:rsidRPr="008154A1">
        <w:t xml:space="preserve"> </w:t>
      </w:r>
      <w:proofErr w:type="spellStart"/>
      <w:proofErr w:type="gramStart"/>
      <w:r w:rsidRPr="008154A1">
        <w:t>dengan</w:t>
      </w:r>
      <w:proofErr w:type="spellEnd"/>
      <w:r w:rsidRPr="008154A1">
        <w:t xml:space="preserve">  </w:t>
      </w:r>
      <w:proofErr w:type="spellStart"/>
      <w:r w:rsidRPr="008154A1">
        <w:t>letak</w:t>
      </w:r>
      <w:proofErr w:type="spellEnd"/>
      <w:proofErr w:type="gramEnd"/>
      <w:r w:rsidRPr="008154A1">
        <w:t xml:space="preserve">, </w:t>
      </w:r>
      <w:proofErr w:type="spellStart"/>
      <w:r w:rsidRPr="008154A1">
        <w:t>bentuk</w:t>
      </w:r>
      <w:proofErr w:type="spellEnd"/>
      <w:r w:rsidRPr="008154A1">
        <w:t xml:space="preserve"> </w:t>
      </w:r>
      <w:proofErr w:type="spellStart"/>
      <w:r w:rsidRPr="008154A1">
        <w:t>konstruksi</w:t>
      </w:r>
      <w:proofErr w:type="spellEnd"/>
      <w:r w:rsidRPr="008154A1">
        <w:t xml:space="preserve">, </w:t>
      </w:r>
      <w:proofErr w:type="spellStart"/>
      <w:r w:rsidRPr="008154A1">
        <w:t>arsitektur</w:t>
      </w:r>
      <w:proofErr w:type="spellEnd"/>
      <w:r w:rsidRPr="008154A1">
        <w:t xml:space="preserve">, interior, </w:t>
      </w:r>
      <w:proofErr w:type="spellStart"/>
      <w:r w:rsidRPr="008154A1">
        <w:t>ekterior</w:t>
      </w:r>
      <w:proofErr w:type="spellEnd"/>
      <w:r w:rsidRPr="008154A1">
        <w:t xml:space="preserve"> </w:t>
      </w:r>
      <w:proofErr w:type="spellStart"/>
      <w:r w:rsidRPr="008154A1">
        <w:t>harus</w:t>
      </w:r>
      <w:proofErr w:type="spellEnd"/>
      <w:r w:rsidRPr="008154A1">
        <w:t xml:space="preserve"> </w:t>
      </w:r>
      <w:proofErr w:type="spellStart"/>
      <w:r w:rsidRPr="008154A1">
        <w:t>tertata</w:t>
      </w:r>
      <w:proofErr w:type="spellEnd"/>
      <w:r w:rsidRPr="008154A1">
        <w:t xml:space="preserve"> </w:t>
      </w:r>
      <w:proofErr w:type="spellStart"/>
      <w:r w:rsidRPr="008154A1">
        <w:t>dengan</w:t>
      </w:r>
      <w:proofErr w:type="spellEnd"/>
      <w:r w:rsidRPr="008154A1">
        <w:t xml:space="preserve"> </w:t>
      </w:r>
      <w:proofErr w:type="spellStart"/>
      <w:r w:rsidRPr="008154A1">
        <w:t>baik</w:t>
      </w:r>
      <w:proofErr w:type="spellEnd"/>
      <w:r w:rsidRPr="008154A1">
        <w:t xml:space="preserve">, </w:t>
      </w:r>
      <w:proofErr w:type="spellStart"/>
      <w:r w:rsidRPr="008154A1">
        <w:t>baik</w:t>
      </w:r>
      <w:proofErr w:type="spellEnd"/>
      <w:r w:rsidRPr="008154A1">
        <w:t xml:space="preserve"> </w:t>
      </w:r>
      <w:proofErr w:type="spellStart"/>
      <w:r w:rsidRPr="008154A1">
        <w:t>tamu</w:t>
      </w:r>
      <w:proofErr w:type="spellEnd"/>
      <w:r w:rsidRPr="008154A1">
        <w:t xml:space="preserve"> </w:t>
      </w:r>
      <w:proofErr w:type="spellStart"/>
      <w:r w:rsidRPr="008154A1">
        <w:t>maupun</w:t>
      </w:r>
      <w:proofErr w:type="spellEnd"/>
      <w:r w:rsidRPr="008154A1">
        <w:t xml:space="preserve"> </w:t>
      </w:r>
      <w:proofErr w:type="spellStart"/>
      <w:r w:rsidRPr="008154A1">
        <w:t>petugas</w:t>
      </w:r>
      <w:proofErr w:type="spellEnd"/>
      <w:r w:rsidRPr="008154A1">
        <w:t xml:space="preserve"> </w:t>
      </w:r>
      <w:proofErr w:type="spellStart"/>
      <w:r w:rsidRPr="008154A1">
        <w:t>dapat</w:t>
      </w:r>
      <w:proofErr w:type="spellEnd"/>
      <w:r w:rsidRPr="008154A1">
        <w:t xml:space="preserve"> </w:t>
      </w:r>
      <w:proofErr w:type="spellStart"/>
      <w:r w:rsidRPr="008154A1">
        <w:t>melayani</w:t>
      </w:r>
      <w:proofErr w:type="spellEnd"/>
      <w:r w:rsidRPr="008154A1">
        <w:t xml:space="preserve"> </w:t>
      </w:r>
      <w:proofErr w:type="spellStart"/>
      <w:r w:rsidRPr="008154A1">
        <w:t>dengan</w:t>
      </w:r>
      <w:proofErr w:type="spellEnd"/>
      <w:r w:rsidRPr="008154A1">
        <w:t xml:space="preserve"> </w:t>
      </w:r>
      <w:proofErr w:type="spellStart"/>
      <w:r w:rsidRPr="008154A1">
        <w:t>sebaik-baiknya</w:t>
      </w:r>
      <w:proofErr w:type="spellEnd"/>
      <w:r w:rsidRPr="008154A1">
        <w:t>.</w:t>
      </w:r>
    </w:p>
    <w:p w:rsidR="008154A1" w:rsidRPr="008154A1" w:rsidRDefault="008154A1" w:rsidP="008154A1">
      <w:pPr>
        <w:pStyle w:val="TOCAlinea"/>
        <w:numPr>
          <w:ilvl w:val="0"/>
          <w:numId w:val="0"/>
        </w:numPr>
        <w:spacing w:line="240" w:lineRule="auto"/>
        <w:ind w:firstLine="720"/>
        <w:rPr>
          <w:lang w:val="es-ES"/>
        </w:rPr>
      </w:pPr>
      <w:r w:rsidRPr="008154A1">
        <w:rPr>
          <w:lang w:val="sv-SE"/>
        </w:rPr>
        <w:t xml:space="preserve">Berbagai upaya yang dilakukan oleh pemilik proyek, untuk menghindari adanya lelang ulang </w:t>
      </w:r>
      <w:r w:rsidRPr="008154A1">
        <w:rPr>
          <w:i/>
          <w:lang w:val="sv-SE"/>
        </w:rPr>
        <w:t>(re tender)</w:t>
      </w:r>
      <w:r w:rsidRPr="008154A1">
        <w:rPr>
          <w:lang w:val="sv-SE"/>
        </w:rPr>
        <w:t xml:space="preserve">, pada kenyataannya hal ini tidak dapat dihindarkan. untuk menentukan Pemenang Konsultan Perencana saja cukup memakan waktu, Akibat keterlambatan waktu ini akan menyebabkan biaya membengkak </w:t>
      </w:r>
      <w:r w:rsidRPr="008154A1">
        <w:rPr>
          <w:i/>
          <w:lang w:val="sv-SE"/>
        </w:rPr>
        <w:t>(overrun)</w:t>
      </w:r>
      <w:r w:rsidRPr="008154A1">
        <w:rPr>
          <w:lang w:val="sv-SE"/>
        </w:rPr>
        <w:t xml:space="preserve"> pada saat pelaksanaan pekerjaan fisik nantinya. Karena terlambatan </w:t>
      </w:r>
      <w:r w:rsidRPr="008154A1">
        <w:rPr>
          <w:i/>
          <w:lang w:val="sv-SE"/>
        </w:rPr>
        <w:t>(delay time)</w:t>
      </w:r>
      <w:r w:rsidRPr="008154A1">
        <w:rPr>
          <w:lang w:val="sv-SE"/>
        </w:rPr>
        <w:t xml:space="preserve"> pada penentuan Konsultan Perencana, maka akan bergeser pula pada saat tender Kontraktor Pelaksana, ini merupakan efek yang tidak dapat terelakan lagi.</w:t>
      </w:r>
      <w:r w:rsidRPr="008154A1">
        <w:rPr>
          <w:lang w:val="es-ES"/>
        </w:rPr>
        <w:t xml:space="preserve"> </w:t>
      </w:r>
    </w:p>
    <w:p w:rsidR="008154A1" w:rsidRPr="008154A1" w:rsidRDefault="008154A1" w:rsidP="008154A1">
      <w:pPr>
        <w:pStyle w:val="TOCAlinea"/>
        <w:numPr>
          <w:ilvl w:val="0"/>
          <w:numId w:val="0"/>
        </w:numPr>
        <w:spacing w:line="240" w:lineRule="auto"/>
        <w:ind w:firstLine="720"/>
      </w:pPr>
    </w:p>
    <w:p w:rsidR="008154A1" w:rsidRPr="008154A1" w:rsidRDefault="008154A1" w:rsidP="008154A1">
      <w:pPr>
        <w:pStyle w:val="TOCAlinea"/>
        <w:numPr>
          <w:ilvl w:val="1"/>
          <w:numId w:val="4"/>
        </w:numPr>
        <w:spacing w:line="240" w:lineRule="auto"/>
        <w:outlineLvl w:val="1"/>
        <w:rPr>
          <w:b/>
        </w:rPr>
      </w:pPr>
      <w:bookmarkStart w:id="1" w:name="_Toc371344010"/>
      <w:proofErr w:type="spellStart"/>
      <w:r w:rsidRPr="008154A1">
        <w:rPr>
          <w:b/>
        </w:rPr>
        <w:lastRenderedPageBreak/>
        <w:t>Rumusan</w:t>
      </w:r>
      <w:proofErr w:type="spellEnd"/>
      <w:r w:rsidRPr="008154A1">
        <w:rPr>
          <w:b/>
        </w:rPr>
        <w:t xml:space="preserve"> </w:t>
      </w:r>
      <w:proofErr w:type="spellStart"/>
      <w:r w:rsidRPr="008154A1">
        <w:rPr>
          <w:b/>
        </w:rPr>
        <w:t>Masalah</w:t>
      </w:r>
      <w:bookmarkEnd w:id="1"/>
      <w:proofErr w:type="spellEnd"/>
    </w:p>
    <w:p w:rsidR="008154A1" w:rsidRPr="008154A1" w:rsidRDefault="008154A1" w:rsidP="008154A1">
      <w:pPr>
        <w:pStyle w:val="TOCAlinea"/>
        <w:numPr>
          <w:ilvl w:val="0"/>
          <w:numId w:val="0"/>
        </w:numPr>
        <w:spacing w:line="240" w:lineRule="auto"/>
        <w:ind w:firstLine="720"/>
      </w:pPr>
      <w:proofErr w:type="spellStart"/>
      <w:r w:rsidRPr="008154A1">
        <w:t>Adapun</w:t>
      </w:r>
      <w:proofErr w:type="spellEnd"/>
      <w:r w:rsidRPr="008154A1">
        <w:t xml:space="preserve"> </w:t>
      </w:r>
      <w:proofErr w:type="spellStart"/>
      <w:r w:rsidRPr="008154A1">
        <w:t>rumusan</w:t>
      </w:r>
      <w:proofErr w:type="spellEnd"/>
      <w:r w:rsidRPr="008154A1">
        <w:t xml:space="preserve"> </w:t>
      </w:r>
      <w:proofErr w:type="spellStart"/>
      <w:r w:rsidRPr="008154A1">
        <w:t>masalah</w:t>
      </w:r>
      <w:proofErr w:type="spellEnd"/>
      <w:r w:rsidRPr="008154A1">
        <w:t xml:space="preserve"> </w:t>
      </w:r>
      <w:proofErr w:type="spellStart"/>
      <w:r w:rsidRPr="008154A1">
        <w:t>pada</w:t>
      </w:r>
      <w:proofErr w:type="spellEnd"/>
      <w:r w:rsidRPr="008154A1">
        <w:t xml:space="preserve"> </w:t>
      </w:r>
      <w:proofErr w:type="spellStart"/>
      <w:r w:rsidRPr="008154A1">
        <w:t>penelitian</w:t>
      </w:r>
      <w:proofErr w:type="spellEnd"/>
      <w:r w:rsidRPr="008154A1">
        <w:t xml:space="preserve"> </w:t>
      </w:r>
      <w:proofErr w:type="spellStart"/>
      <w:r w:rsidRPr="008154A1">
        <w:t>ini</w:t>
      </w:r>
      <w:proofErr w:type="spellEnd"/>
      <w:r w:rsidRPr="008154A1">
        <w:t xml:space="preserve"> </w:t>
      </w:r>
      <w:proofErr w:type="spellStart"/>
      <w:proofErr w:type="gramStart"/>
      <w:r w:rsidRPr="008154A1">
        <w:t>adalah</w:t>
      </w:r>
      <w:proofErr w:type="spellEnd"/>
      <w:r w:rsidRPr="008154A1">
        <w:t xml:space="preserve"> :</w:t>
      </w:r>
      <w:proofErr w:type="gramEnd"/>
    </w:p>
    <w:p w:rsidR="008154A1" w:rsidRPr="008154A1" w:rsidRDefault="008154A1" w:rsidP="008154A1">
      <w:pPr>
        <w:pStyle w:val="TOCAlinea"/>
        <w:numPr>
          <w:ilvl w:val="0"/>
          <w:numId w:val="0"/>
        </w:numPr>
        <w:spacing w:line="240" w:lineRule="auto"/>
        <w:ind w:firstLine="720"/>
        <w:rPr>
          <w:lang w:val="id-ID"/>
        </w:rPr>
      </w:pPr>
      <w:proofErr w:type="spellStart"/>
      <w:proofErr w:type="gramStart"/>
      <w:r w:rsidRPr="008154A1">
        <w:t>Bagaimana</w:t>
      </w:r>
      <w:proofErr w:type="spellEnd"/>
      <w:r w:rsidRPr="008154A1">
        <w:t xml:space="preserve">  </w:t>
      </w:r>
      <w:proofErr w:type="spellStart"/>
      <w:r w:rsidRPr="008154A1">
        <w:t>mengendalikan</w:t>
      </w:r>
      <w:proofErr w:type="spellEnd"/>
      <w:proofErr w:type="gramEnd"/>
      <w:r w:rsidRPr="008154A1">
        <w:t xml:space="preserve">  </w:t>
      </w:r>
      <w:proofErr w:type="spellStart"/>
      <w:r w:rsidRPr="008154A1">
        <w:t>waktu</w:t>
      </w:r>
      <w:proofErr w:type="spellEnd"/>
      <w:r w:rsidRPr="008154A1">
        <w:t xml:space="preserve"> </w:t>
      </w:r>
      <w:proofErr w:type="spellStart"/>
      <w:r w:rsidRPr="008154A1">
        <w:t>pembangunan</w:t>
      </w:r>
      <w:proofErr w:type="spellEnd"/>
      <w:r w:rsidRPr="008154A1">
        <w:t xml:space="preserve"> </w:t>
      </w:r>
      <w:proofErr w:type="spellStart"/>
      <w:r w:rsidRPr="008154A1">
        <w:t>pekerjaan</w:t>
      </w:r>
      <w:proofErr w:type="spellEnd"/>
      <w:r w:rsidRPr="008154A1">
        <w:t xml:space="preserve"> </w:t>
      </w:r>
      <w:proofErr w:type="spellStart"/>
      <w:r w:rsidRPr="008154A1">
        <w:t>Gedung</w:t>
      </w:r>
      <w:proofErr w:type="spellEnd"/>
      <w:r w:rsidRPr="008154A1">
        <w:t xml:space="preserve"> </w:t>
      </w:r>
      <w:proofErr w:type="spellStart"/>
      <w:r w:rsidRPr="008154A1">
        <w:t>Serba</w:t>
      </w:r>
      <w:proofErr w:type="spellEnd"/>
      <w:r w:rsidRPr="008154A1">
        <w:t xml:space="preserve"> </w:t>
      </w:r>
      <w:proofErr w:type="spellStart"/>
      <w:r w:rsidRPr="008154A1">
        <w:t>Guna</w:t>
      </w:r>
      <w:proofErr w:type="spellEnd"/>
      <w:r w:rsidRPr="008154A1">
        <w:t xml:space="preserve"> Kota </w:t>
      </w:r>
      <w:proofErr w:type="spellStart"/>
      <w:r w:rsidRPr="008154A1">
        <w:t>Sangatta</w:t>
      </w:r>
      <w:proofErr w:type="spellEnd"/>
      <w:r w:rsidRPr="008154A1">
        <w:t xml:space="preserve"> </w:t>
      </w:r>
      <w:proofErr w:type="spellStart"/>
      <w:r w:rsidRPr="008154A1">
        <w:t>menggunakan</w:t>
      </w:r>
      <w:proofErr w:type="spellEnd"/>
      <w:r w:rsidRPr="008154A1">
        <w:rPr>
          <w:lang w:val="id-ID"/>
        </w:rPr>
        <w:t xml:space="preserve"> </w:t>
      </w:r>
      <w:r w:rsidRPr="008154A1">
        <w:t xml:space="preserve">Microsoft Project </w:t>
      </w:r>
      <w:r w:rsidRPr="008154A1">
        <w:rPr>
          <w:lang w:val="id-ID"/>
        </w:rPr>
        <w:t>dan Metode Pres</w:t>
      </w:r>
      <w:r w:rsidRPr="008154A1">
        <w:t>e</w:t>
      </w:r>
      <w:r w:rsidRPr="008154A1">
        <w:rPr>
          <w:lang w:val="id-ID"/>
        </w:rPr>
        <w:t>dent Diagram ( PDM )</w:t>
      </w:r>
    </w:p>
    <w:p w:rsidR="008154A1" w:rsidRPr="008154A1" w:rsidRDefault="008154A1" w:rsidP="008154A1">
      <w:pPr>
        <w:pStyle w:val="TOCAlinea"/>
        <w:numPr>
          <w:ilvl w:val="1"/>
          <w:numId w:val="4"/>
        </w:numPr>
        <w:spacing w:line="240" w:lineRule="auto"/>
        <w:ind w:left="567" w:hanging="567"/>
        <w:outlineLvl w:val="1"/>
        <w:rPr>
          <w:b/>
          <w:lang w:val="fi-FI"/>
        </w:rPr>
      </w:pPr>
      <w:r w:rsidRPr="008154A1">
        <w:rPr>
          <w:b/>
          <w:lang w:val="fi-FI"/>
        </w:rPr>
        <w:t>Tujuan Penelitian</w:t>
      </w:r>
    </w:p>
    <w:p w:rsidR="008154A1" w:rsidRPr="008154A1" w:rsidRDefault="008154A1" w:rsidP="008154A1">
      <w:pPr>
        <w:spacing w:line="240" w:lineRule="auto"/>
        <w:ind w:firstLine="720"/>
        <w:jc w:val="both"/>
        <w:rPr>
          <w:rFonts w:ascii="Times New Roman" w:hAnsi="Times New Roman" w:cs="Times New Roman"/>
          <w:sz w:val="24"/>
          <w:szCs w:val="24"/>
          <w:lang w:val="fi-FI"/>
        </w:rPr>
      </w:pPr>
      <w:r w:rsidRPr="008154A1">
        <w:rPr>
          <w:rFonts w:ascii="Times New Roman" w:hAnsi="Times New Roman" w:cs="Times New Roman"/>
          <w:sz w:val="24"/>
          <w:szCs w:val="24"/>
          <w:lang w:val="fi-FI"/>
        </w:rPr>
        <w:t>Tujuan penelitian ini  adalah untuk mengetahui cara mengendalikan waktu pekerjaan pembangunan gedung serba guna kota Sangatta</w:t>
      </w:r>
    </w:p>
    <w:p w:rsidR="008154A1" w:rsidRPr="008154A1" w:rsidRDefault="008154A1" w:rsidP="008154A1">
      <w:pPr>
        <w:pStyle w:val="TOCAlinea"/>
        <w:numPr>
          <w:ilvl w:val="1"/>
          <w:numId w:val="4"/>
        </w:numPr>
        <w:spacing w:line="240" w:lineRule="auto"/>
        <w:ind w:left="567" w:hanging="567"/>
        <w:outlineLvl w:val="1"/>
        <w:rPr>
          <w:b/>
          <w:lang w:val="fi-FI"/>
        </w:rPr>
      </w:pPr>
      <w:r w:rsidRPr="008154A1">
        <w:rPr>
          <w:b/>
          <w:lang w:val="fi-FI"/>
        </w:rPr>
        <w:t>Manfaat Penelitian</w:t>
      </w:r>
    </w:p>
    <w:p w:rsidR="008154A1" w:rsidRPr="008154A1" w:rsidRDefault="008154A1" w:rsidP="008154A1">
      <w:pPr>
        <w:spacing w:line="240" w:lineRule="auto"/>
        <w:ind w:firstLine="720"/>
        <w:jc w:val="both"/>
        <w:rPr>
          <w:rFonts w:ascii="Times New Roman" w:hAnsi="Times New Roman" w:cs="Times New Roman"/>
          <w:sz w:val="24"/>
          <w:szCs w:val="24"/>
          <w:lang w:val="fi-FI"/>
        </w:rPr>
      </w:pPr>
      <w:r w:rsidRPr="008154A1">
        <w:rPr>
          <w:rFonts w:ascii="Times New Roman" w:hAnsi="Times New Roman" w:cs="Times New Roman"/>
          <w:sz w:val="24"/>
          <w:szCs w:val="24"/>
          <w:lang w:val="fi-FI"/>
        </w:rPr>
        <w:t>Penulisan makalah ini diharapkan bermanfaat sebagai pedoman bagi pihak kontraktor atau pelaksana proyek mungkin dapat dipakai sebagai dasar untuk menentukan langkah-langkah pengendalian serta penyelesaian masalah yang akan dilakukan agar proses pelaksanaan proyek berikutnya dapat dilaksanakan dengan lebih baik, dapat diselesaikan dengan lebih cepat  atau sesuai dengan keinginan pemberi pekerjaan, serta dapat memberi keuntungan bagi kedua belah pihak.</w:t>
      </w:r>
    </w:p>
    <w:p w:rsidR="008154A1" w:rsidRPr="008154A1" w:rsidRDefault="008154A1" w:rsidP="008154A1">
      <w:pPr>
        <w:pStyle w:val="ListParagraph"/>
        <w:numPr>
          <w:ilvl w:val="0"/>
          <w:numId w:val="3"/>
        </w:numPr>
        <w:tabs>
          <w:tab w:val="clear" w:pos="1287"/>
        </w:tabs>
        <w:spacing w:after="0" w:line="240" w:lineRule="auto"/>
        <w:ind w:left="709"/>
        <w:jc w:val="both"/>
        <w:rPr>
          <w:rFonts w:ascii="Times New Roman" w:hAnsi="Times New Roman" w:cs="Times New Roman"/>
          <w:sz w:val="24"/>
          <w:szCs w:val="24"/>
          <w:lang w:val="fi-FI"/>
        </w:rPr>
      </w:pPr>
      <w:r w:rsidRPr="008154A1">
        <w:rPr>
          <w:rFonts w:ascii="Times New Roman" w:hAnsi="Times New Roman" w:cs="Times New Roman"/>
          <w:sz w:val="24"/>
          <w:szCs w:val="24"/>
          <w:lang w:val="fi-FI"/>
        </w:rPr>
        <w:t>Bagi masyarakat umum, penulisan makalah ini diharapkan akan memberikan pengetahuan mengenai pentingnya proses pengendalian proyek pada pelaksanaan proyek, agar proyek dapat dilaksanakan, dan diselesaikan dengan sebaik-baiknya dalam waktu yang tepat dengan biaya yang serendah-rendahnya .</w:t>
      </w:r>
    </w:p>
    <w:p w:rsidR="008154A1" w:rsidRPr="008154A1" w:rsidRDefault="008154A1" w:rsidP="008154A1">
      <w:pPr>
        <w:pStyle w:val="ListParagraph"/>
        <w:numPr>
          <w:ilvl w:val="0"/>
          <w:numId w:val="3"/>
        </w:numPr>
        <w:tabs>
          <w:tab w:val="clear" w:pos="1287"/>
        </w:tabs>
        <w:spacing w:after="0" w:line="240" w:lineRule="auto"/>
        <w:ind w:left="720"/>
        <w:jc w:val="both"/>
        <w:rPr>
          <w:rFonts w:ascii="Times New Roman" w:hAnsi="Times New Roman" w:cs="Times New Roman"/>
          <w:sz w:val="24"/>
          <w:szCs w:val="24"/>
          <w:lang w:val="fi-FI"/>
        </w:rPr>
      </w:pPr>
      <w:r w:rsidRPr="008154A1">
        <w:rPr>
          <w:rFonts w:ascii="Times New Roman" w:hAnsi="Times New Roman" w:cs="Times New Roman"/>
          <w:sz w:val="24"/>
          <w:szCs w:val="24"/>
          <w:lang w:val="fi-FI"/>
        </w:rPr>
        <w:t>Dari segi akademis, diharapkan akan mampu memberikan suatu wawasan yang positif bahwa dengan menggunakan metoda pengendalian mutu pada suatu proyek konstruksi, akan memberikan hasil pekerjaan yang lebih baik, karena metode ini merupakan  fungsi kontrol yang baik pada pelaksanaan suatu pekerjaan proyek kontruksi.</w:t>
      </w:r>
    </w:p>
    <w:p w:rsidR="008154A1" w:rsidRPr="008154A1" w:rsidRDefault="008154A1" w:rsidP="008154A1">
      <w:pPr>
        <w:pStyle w:val="ListParagraph"/>
        <w:spacing w:line="240" w:lineRule="auto"/>
        <w:jc w:val="both"/>
        <w:rPr>
          <w:rFonts w:ascii="Times New Roman" w:hAnsi="Times New Roman" w:cs="Times New Roman"/>
          <w:sz w:val="24"/>
          <w:szCs w:val="24"/>
          <w:lang w:val="fi-FI"/>
        </w:rPr>
      </w:pPr>
    </w:p>
    <w:p w:rsidR="008154A1" w:rsidRPr="008154A1" w:rsidRDefault="008154A1" w:rsidP="008154A1">
      <w:pPr>
        <w:pStyle w:val="ListParagraph"/>
        <w:widowControl w:val="0"/>
        <w:numPr>
          <w:ilvl w:val="1"/>
          <w:numId w:val="4"/>
        </w:numPr>
        <w:autoSpaceDE w:val="0"/>
        <w:autoSpaceDN w:val="0"/>
        <w:spacing w:after="0" w:line="240" w:lineRule="auto"/>
        <w:rPr>
          <w:rFonts w:ascii="Times New Roman" w:hAnsi="Times New Roman" w:cs="Times New Roman"/>
          <w:b/>
          <w:bCs/>
          <w:sz w:val="24"/>
          <w:szCs w:val="24"/>
        </w:rPr>
      </w:pPr>
      <w:r w:rsidRPr="008154A1">
        <w:rPr>
          <w:rFonts w:ascii="Times New Roman" w:hAnsi="Times New Roman" w:cs="Times New Roman"/>
          <w:b/>
          <w:bCs/>
          <w:sz w:val="24"/>
          <w:szCs w:val="24"/>
        </w:rPr>
        <w:t>Ruang Lingkup dan Batasan Penelitian</w:t>
      </w:r>
    </w:p>
    <w:p w:rsidR="008154A1" w:rsidRPr="008154A1" w:rsidRDefault="008154A1" w:rsidP="008154A1">
      <w:pPr>
        <w:widowControl w:val="0"/>
        <w:autoSpaceDE w:val="0"/>
        <w:autoSpaceDN w:val="0"/>
        <w:spacing w:line="240" w:lineRule="auto"/>
        <w:ind w:firstLine="709"/>
        <w:jc w:val="both"/>
        <w:rPr>
          <w:rFonts w:ascii="Times New Roman" w:hAnsi="Times New Roman" w:cs="Times New Roman"/>
          <w:sz w:val="24"/>
          <w:szCs w:val="24"/>
        </w:rPr>
      </w:pPr>
      <w:r w:rsidRPr="008154A1">
        <w:rPr>
          <w:rFonts w:ascii="Times New Roman" w:hAnsi="Times New Roman" w:cs="Times New Roman"/>
          <w:sz w:val="24"/>
          <w:szCs w:val="24"/>
        </w:rPr>
        <w:t>Dalam Pembuatan naskah Tugas Akhir ini permasalahan di batasi kedalam hal-hal di bawah ini, penelitian meliput :</w:t>
      </w:r>
    </w:p>
    <w:p w:rsidR="008154A1" w:rsidRPr="008154A1" w:rsidRDefault="008154A1" w:rsidP="008154A1">
      <w:pPr>
        <w:widowControl w:val="0"/>
        <w:autoSpaceDE w:val="0"/>
        <w:autoSpaceDN w:val="0"/>
        <w:spacing w:line="240" w:lineRule="auto"/>
        <w:ind w:firstLine="709"/>
        <w:jc w:val="both"/>
        <w:rPr>
          <w:rFonts w:ascii="Times New Roman" w:hAnsi="Times New Roman" w:cs="Times New Roman"/>
          <w:sz w:val="24"/>
          <w:szCs w:val="24"/>
        </w:rPr>
      </w:pPr>
      <w:r w:rsidRPr="008154A1">
        <w:rPr>
          <w:rFonts w:ascii="Times New Roman" w:hAnsi="Times New Roman" w:cs="Times New Roman"/>
          <w:sz w:val="24"/>
          <w:szCs w:val="24"/>
        </w:rPr>
        <w:t xml:space="preserve">Masalah utama yang akan dikaji dalam penelitian ini adalah penerapan jadwal pelaksanaan konstruksi terutama pada perhitungan waktu pelaksanaan proyek dan awal perencanaan. dengan menggunakan </w:t>
      </w:r>
      <w:r w:rsidRPr="008154A1">
        <w:rPr>
          <w:rFonts w:ascii="Times New Roman" w:hAnsi="Times New Roman" w:cs="Times New Roman"/>
          <w:i/>
          <w:iCs/>
          <w:sz w:val="24"/>
          <w:szCs w:val="24"/>
        </w:rPr>
        <w:t xml:space="preserve">Software Microsoft Project </w:t>
      </w:r>
      <w:r w:rsidRPr="008154A1">
        <w:rPr>
          <w:rFonts w:ascii="Times New Roman" w:hAnsi="Times New Roman" w:cs="Times New Roman"/>
          <w:sz w:val="24"/>
          <w:szCs w:val="24"/>
        </w:rPr>
        <w:t>untuk  mengetahui masalah-masalah dalam manajemen proyek.</w:t>
      </w:r>
    </w:p>
    <w:p w:rsidR="008154A1" w:rsidRPr="008154A1" w:rsidRDefault="008154A1" w:rsidP="008154A1">
      <w:pPr>
        <w:widowControl w:val="0"/>
        <w:autoSpaceDE w:val="0"/>
        <w:autoSpaceDN w:val="0"/>
        <w:spacing w:line="240" w:lineRule="auto"/>
        <w:ind w:left="709" w:hanging="709"/>
        <w:rPr>
          <w:rFonts w:ascii="Times New Roman" w:hAnsi="Times New Roman" w:cs="Times New Roman"/>
          <w:b/>
          <w:bCs/>
          <w:sz w:val="24"/>
          <w:szCs w:val="24"/>
        </w:rPr>
      </w:pPr>
      <w:r w:rsidRPr="008154A1">
        <w:rPr>
          <w:rFonts w:ascii="Times New Roman" w:hAnsi="Times New Roman" w:cs="Times New Roman"/>
          <w:b/>
          <w:bCs/>
          <w:sz w:val="24"/>
          <w:szCs w:val="24"/>
        </w:rPr>
        <w:t xml:space="preserve">1.6       Sistematika Penulisan </w:t>
      </w:r>
    </w:p>
    <w:p w:rsidR="008154A1" w:rsidRPr="008154A1" w:rsidRDefault="008154A1" w:rsidP="008154A1">
      <w:pPr>
        <w:widowControl w:val="0"/>
        <w:tabs>
          <w:tab w:val="left" w:pos="1701"/>
          <w:tab w:val="left" w:pos="1843"/>
        </w:tabs>
        <w:autoSpaceDE w:val="0"/>
        <w:autoSpaceDN w:val="0"/>
        <w:spacing w:line="240" w:lineRule="auto"/>
        <w:ind w:left="2127" w:hanging="1418"/>
        <w:jc w:val="both"/>
        <w:rPr>
          <w:rFonts w:ascii="Times New Roman" w:hAnsi="Times New Roman" w:cs="Times New Roman"/>
          <w:b/>
          <w:sz w:val="24"/>
          <w:szCs w:val="24"/>
        </w:rPr>
      </w:pPr>
      <w:r w:rsidRPr="008154A1">
        <w:rPr>
          <w:rFonts w:ascii="Times New Roman" w:hAnsi="Times New Roman" w:cs="Times New Roman"/>
          <w:b/>
          <w:bCs/>
          <w:sz w:val="24"/>
          <w:szCs w:val="24"/>
        </w:rPr>
        <w:t xml:space="preserve">BAB I  </w:t>
      </w:r>
      <w:r w:rsidRPr="008154A1">
        <w:rPr>
          <w:rFonts w:ascii="Times New Roman" w:hAnsi="Times New Roman" w:cs="Times New Roman"/>
          <w:b/>
          <w:bCs/>
          <w:sz w:val="24"/>
          <w:szCs w:val="24"/>
        </w:rPr>
        <w:tab/>
        <w:t>:</w:t>
      </w:r>
      <w:r w:rsidRPr="008154A1">
        <w:rPr>
          <w:rFonts w:ascii="Times New Roman" w:hAnsi="Times New Roman" w:cs="Times New Roman"/>
          <w:sz w:val="24"/>
          <w:szCs w:val="24"/>
        </w:rPr>
        <w:t xml:space="preserve"> </w:t>
      </w:r>
      <w:r w:rsidRPr="008154A1">
        <w:rPr>
          <w:rFonts w:ascii="Times New Roman" w:hAnsi="Times New Roman" w:cs="Times New Roman"/>
          <w:sz w:val="24"/>
          <w:szCs w:val="24"/>
        </w:rPr>
        <w:tab/>
      </w:r>
      <w:r w:rsidRPr="008154A1">
        <w:rPr>
          <w:rFonts w:ascii="Times New Roman" w:hAnsi="Times New Roman" w:cs="Times New Roman"/>
          <w:sz w:val="24"/>
          <w:szCs w:val="24"/>
        </w:rPr>
        <w:tab/>
      </w:r>
      <w:r w:rsidRPr="008154A1">
        <w:rPr>
          <w:rFonts w:ascii="Times New Roman" w:hAnsi="Times New Roman" w:cs="Times New Roman"/>
          <w:b/>
          <w:sz w:val="24"/>
          <w:szCs w:val="24"/>
        </w:rPr>
        <w:t>Pendahuluan</w:t>
      </w:r>
    </w:p>
    <w:p w:rsidR="008154A1" w:rsidRPr="008154A1" w:rsidRDefault="008154A1" w:rsidP="008154A1">
      <w:pPr>
        <w:widowControl w:val="0"/>
        <w:tabs>
          <w:tab w:val="left" w:pos="1701"/>
          <w:tab w:val="left" w:pos="1843"/>
        </w:tabs>
        <w:autoSpaceDE w:val="0"/>
        <w:autoSpaceDN w:val="0"/>
        <w:spacing w:line="240" w:lineRule="auto"/>
        <w:ind w:left="2127" w:hanging="1418"/>
        <w:jc w:val="both"/>
        <w:rPr>
          <w:rFonts w:ascii="Times New Roman" w:hAnsi="Times New Roman" w:cs="Times New Roman"/>
          <w:sz w:val="24"/>
          <w:szCs w:val="24"/>
        </w:rPr>
      </w:pPr>
      <w:r w:rsidRPr="008154A1">
        <w:rPr>
          <w:rFonts w:ascii="Times New Roman" w:hAnsi="Times New Roman" w:cs="Times New Roman"/>
          <w:sz w:val="24"/>
          <w:szCs w:val="24"/>
        </w:rPr>
        <w:tab/>
      </w:r>
      <w:r w:rsidRPr="008154A1">
        <w:rPr>
          <w:rFonts w:ascii="Times New Roman" w:hAnsi="Times New Roman" w:cs="Times New Roman"/>
          <w:sz w:val="24"/>
          <w:szCs w:val="24"/>
        </w:rPr>
        <w:tab/>
      </w:r>
      <w:r w:rsidRPr="008154A1">
        <w:rPr>
          <w:rFonts w:ascii="Times New Roman" w:hAnsi="Times New Roman" w:cs="Times New Roman"/>
          <w:sz w:val="24"/>
          <w:szCs w:val="24"/>
        </w:rPr>
        <w:tab/>
        <w:t>Dalam bab ini menguraikan tentang, pendahuluan, latar belakang, rumusan masalah, maksud dan tujuan penelitian, ruang lingkup dan batasan masalah, sistematika penulisan.</w:t>
      </w:r>
    </w:p>
    <w:p w:rsidR="008154A1" w:rsidRPr="008154A1" w:rsidRDefault="008154A1" w:rsidP="008154A1">
      <w:pPr>
        <w:widowControl w:val="0"/>
        <w:tabs>
          <w:tab w:val="left" w:pos="1701"/>
          <w:tab w:val="left" w:pos="1843"/>
        </w:tabs>
        <w:autoSpaceDE w:val="0"/>
        <w:autoSpaceDN w:val="0"/>
        <w:spacing w:line="240" w:lineRule="auto"/>
        <w:ind w:left="2127" w:hanging="1418"/>
        <w:jc w:val="both"/>
        <w:rPr>
          <w:rFonts w:ascii="Times New Roman" w:hAnsi="Times New Roman" w:cs="Times New Roman"/>
          <w:b/>
          <w:sz w:val="24"/>
          <w:szCs w:val="24"/>
        </w:rPr>
      </w:pPr>
      <w:r w:rsidRPr="008154A1">
        <w:rPr>
          <w:rFonts w:ascii="Times New Roman" w:hAnsi="Times New Roman" w:cs="Times New Roman"/>
          <w:b/>
          <w:bCs/>
          <w:sz w:val="24"/>
          <w:szCs w:val="24"/>
        </w:rPr>
        <w:t xml:space="preserve">BAB II </w:t>
      </w:r>
      <w:r w:rsidRPr="008154A1">
        <w:rPr>
          <w:rFonts w:ascii="Times New Roman" w:hAnsi="Times New Roman" w:cs="Times New Roman"/>
          <w:b/>
          <w:bCs/>
          <w:sz w:val="24"/>
          <w:szCs w:val="24"/>
        </w:rPr>
        <w:tab/>
        <w:t>:</w:t>
      </w:r>
      <w:r w:rsidRPr="008154A1">
        <w:rPr>
          <w:rFonts w:ascii="Times New Roman" w:hAnsi="Times New Roman" w:cs="Times New Roman"/>
          <w:sz w:val="24"/>
          <w:szCs w:val="24"/>
        </w:rPr>
        <w:t xml:space="preserve"> </w:t>
      </w:r>
      <w:r w:rsidRPr="008154A1">
        <w:rPr>
          <w:rFonts w:ascii="Times New Roman" w:hAnsi="Times New Roman" w:cs="Times New Roman"/>
          <w:sz w:val="24"/>
          <w:szCs w:val="24"/>
        </w:rPr>
        <w:tab/>
      </w:r>
      <w:r w:rsidRPr="008154A1">
        <w:rPr>
          <w:rFonts w:ascii="Times New Roman" w:hAnsi="Times New Roman" w:cs="Times New Roman"/>
          <w:sz w:val="24"/>
          <w:szCs w:val="24"/>
        </w:rPr>
        <w:tab/>
      </w:r>
      <w:r w:rsidRPr="008154A1">
        <w:rPr>
          <w:rFonts w:ascii="Times New Roman" w:hAnsi="Times New Roman" w:cs="Times New Roman"/>
          <w:b/>
          <w:sz w:val="24"/>
          <w:szCs w:val="24"/>
        </w:rPr>
        <w:t>Tinjauan Pustaka</w:t>
      </w:r>
    </w:p>
    <w:p w:rsidR="008154A1" w:rsidRPr="008154A1" w:rsidRDefault="008154A1" w:rsidP="008154A1">
      <w:pPr>
        <w:widowControl w:val="0"/>
        <w:tabs>
          <w:tab w:val="left" w:pos="1701"/>
          <w:tab w:val="left" w:pos="1843"/>
        </w:tabs>
        <w:autoSpaceDE w:val="0"/>
        <w:autoSpaceDN w:val="0"/>
        <w:spacing w:line="240" w:lineRule="auto"/>
        <w:ind w:left="2127" w:hanging="1418"/>
        <w:jc w:val="both"/>
        <w:rPr>
          <w:rFonts w:ascii="Times New Roman" w:hAnsi="Times New Roman" w:cs="Times New Roman"/>
          <w:i/>
          <w:iCs/>
          <w:sz w:val="24"/>
          <w:szCs w:val="24"/>
        </w:rPr>
      </w:pPr>
      <w:r w:rsidRPr="008154A1">
        <w:rPr>
          <w:rFonts w:ascii="Times New Roman" w:hAnsi="Times New Roman" w:cs="Times New Roman"/>
          <w:sz w:val="24"/>
          <w:szCs w:val="24"/>
        </w:rPr>
        <w:tab/>
      </w:r>
      <w:r w:rsidRPr="008154A1">
        <w:rPr>
          <w:rFonts w:ascii="Times New Roman" w:hAnsi="Times New Roman" w:cs="Times New Roman"/>
          <w:sz w:val="24"/>
          <w:szCs w:val="24"/>
        </w:rPr>
        <w:tab/>
      </w:r>
      <w:r w:rsidRPr="008154A1">
        <w:rPr>
          <w:rFonts w:ascii="Times New Roman" w:hAnsi="Times New Roman" w:cs="Times New Roman"/>
          <w:sz w:val="24"/>
          <w:szCs w:val="24"/>
        </w:rPr>
        <w:tab/>
        <w:t xml:space="preserve">Dalam bab ini menguraikan tentang, landasan teori, penjadwalan, pengertian proyek, kompleksitas dan macam proyek, sasaran proyek dan tiga kendala, dinamika dalam siklus proyek, fungsi dan proses perencanaan pengendalian proyek, pengertian dan pemahaman </w:t>
      </w:r>
      <w:r w:rsidRPr="008154A1">
        <w:rPr>
          <w:rFonts w:ascii="Times New Roman" w:hAnsi="Times New Roman" w:cs="Times New Roman"/>
          <w:i/>
          <w:iCs/>
          <w:sz w:val="24"/>
          <w:szCs w:val="24"/>
        </w:rPr>
        <w:t>microsoft project</w:t>
      </w:r>
      <w:r w:rsidRPr="008154A1">
        <w:rPr>
          <w:rFonts w:ascii="Times New Roman" w:hAnsi="Times New Roman" w:cs="Times New Roman"/>
          <w:sz w:val="24"/>
          <w:szCs w:val="24"/>
        </w:rPr>
        <w:t xml:space="preserve">, keuntungan </w:t>
      </w:r>
      <w:r w:rsidRPr="008154A1">
        <w:rPr>
          <w:rFonts w:ascii="Times New Roman" w:hAnsi="Times New Roman" w:cs="Times New Roman"/>
          <w:i/>
          <w:iCs/>
          <w:sz w:val="24"/>
          <w:szCs w:val="24"/>
        </w:rPr>
        <w:t>microsoft project,</w:t>
      </w:r>
      <w:r w:rsidRPr="008154A1">
        <w:rPr>
          <w:rFonts w:ascii="Times New Roman" w:hAnsi="Times New Roman" w:cs="Times New Roman"/>
          <w:sz w:val="24"/>
          <w:szCs w:val="24"/>
        </w:rPr>
        <w:t xml:space="preserve"> tujuan </w:t>
      </w:r>
      <w:r w:rsidRPr="008154A1">
        <w:rPr>
          <w:rFonts w:ascii="Times New Roman" w:hAnsi="Times New Roman" w:cs="Times New Roman"/>
          <w:i/>
          <w:iCs/>
          <w:sz w:val="24"/>
          <w:szCs w:val="24"/>
        </w:rPr>
        <w:t>microsoft project,</w:t>
      </w:r>
      <w:r w:rsidRPr="008154A1">
        <w:rPr>
          <w:rFonts w:ascii="Times New Roman" w:hAnsi="Times New Roman" w:cs="Times New Roman"/>
          <w:sz w:val="24"/>
          <w:szCs w:val="24"/>
        </w:rPr>
        <w:t xml:space="preserve"> definisi </w:t>
      </w:r>
      <w:r w:rsidRPr="008154A1">
        <w:rPr>
          <w:rFonts w:ascii="Times New Roman" w:hAnsi="Times New Roman" w:cs="Times New Roman"/>
          <w:i/>
          <w:iCs/>
          <w:sz w:val="24"/>
          <w:szCs w:val="24"/>
        </w:rPr>
        <w:t xml:space="preserve">oprasional microsoft project, </w:t>
      </w:r>
      <w:r w:rsidRPr="008154A1">
        <w:rPr>
          <w:rFonts w:ascii="Times New Roman" w:hAnsi="Times New Roman" w:cs="Times New Roman"/>
          <w:sz w:val="24"/>
          <w:szCs w:val="24"/>
        </w:rPr>
        <w:t>langkah-langkah menggunakan</w:t>
      </w:r>
      <w:r w:rsidRPr="008154A1">
        <w:rPr>
          <w:rFonts w:ascii="Times New Roman" w:hAnsi="Times New Roman" w:cs="Times New Roman"/>
          <w:i/>
          <w:iCs/>
          <w:sz w:val="24"/>
          <w:szCs w:val="24"/>
        </w:rPr>
        <w:t xml:space="preserve"> microsoft project.</w:t>
      </w:r>
    </w:p>
    <w:p w:rsidR="008154A1" w:rsidRPr="008154A1" w:rsidRDefault="008154A1" w:rsidP="008154A1">
      <w:pPr>
        <w:widowControl w:val="0"/>
        <w:tabs>
          <w:tab w:val="left" w:pos="1701"/>
          <w:tab w:val="left" w:pos="1843"/>
        </w:tabs>
        <w:autoSpaceDE w:val="0"/>
        <w:autoSpaceDN w:val="0"/>
        <w:spacing w:line="240" w:lineRule="auto"/>
        <w:ind w:left="2127" w:hanging="1418"/>
        <w:jc w:val="both"/>
        <w:rPr>
          <w:rFonts w:ascii="Times New Roman" w:hAnsi="Times New Roman" w:cs="Times New Roman"/>
          <w:bCs/>
          <w:sz w:val="24"/>
          <w:szCs w:val="24"/>
        </w:rPr>
      </w:pPr>
      <w:r w:rsidRPr="008154A1">
        <w:rPr>
          <w:rFonts w:ascii="Times New Roman" w:hAnsi="Times New Roman" w:cs="Times New Roman"/>
          <w:b/>
          <w:bCs/>
          <w:sz w:val="24"/>
          <w:szCs w:val="24"/>
        </w:rPr>
        <w:t xml:space="preserve">BAB III </w:t>
      </w:r>
      <w:r w:rsidRPr="008154A1">
        <w:rPr>
          <w:rFonts w:ascii="Times New Roman" w:hAnsi="Times New Roman" w:cs="Times New Roman"/>
          <w:b/>
          <w:bCs/>
          <w:sz w:val="24"/>
          <w:szCs w:val="24"/>
        </w:rPr>
        <w:tab/>
        <w:t xml:space="preserve">: </w:t>
      </w:r>
      <w:r w:rsidRPr="008154A1">
        <w:rPr>
          <w:rFonts w:ascii="Times New Roman" w:hAnsi="Times New Roman" w:cs="Times New Roman"/>
          <w:b/>
          <w:bCs/>
          <w:sz w:val="24"/>
          <w:szCs w:val="24"/>
        </w:rPr>
        <w:tab/>
      </w:r>
      <w:r w:rsidRPr="008154A1">
        <w:rPr>
          <w:rFonts w:ascii="Times New Roman" w:hAnsi="Times New Roman" w:cs="Times New Roman"/>
          <w:b/>
          <w:bCs/>
          <w:sz w:val="24"/>
          <w:szCs w:val="24"/>
        </w:rPr>
        <w:tab/>
        <w:t>Metodeologi Penelitian</w:t>
      </w:r>
    </w:p>
    <w:p w:rsidR="008154A1" w:rsidRPr="008154A1" w:rsidRDefault="008154A1" w:rsidP="008154A1">
      <w:pPr>
        <w:widowControl w:val="0"/>
        <w:tabs>
          <w:tab w:val="left" w:pos="1701"/>
          <w:tab w:val="left" w:pos="1843"/>
        </w:tabs>
        <w:autoSpaceDE w:val="0"/>
        <w:autoSpaceDN w:val="0"/>
        <w:spacing w:line="240" w:lineRule="auto"/>
        <w:ind w:left="2127" w:hanging="1418"/>
        <w:jc w:val="both"/>
        <w:rPr>
          <w:rFonts w:ascii="Times New Roman" w:hAnsi="Times New Roman" w:cs="Times New Roman"/>
          <w:sz w:val="24"/>
          <w:szCs w:val="24"/>
        </w:rPr>
      </w:pPr>
      <w:r w:rsidRPr="008154A1">
        <w:rPr>
          <w:rFonts w:ascii="Times New Roman" w:hAnsi="Times New Roman" w:cs="Times New Roman"/>
          <w:b/>
          <w:bCs/>
          <w:sz w:val="24"/>
          <w:szCs w:val="24"/>
        </w:rPr>
        <w:lastRenderedPageBreak/>
        <w:tab/>
      </w:r>
      <w:r w:rsidRPr="008154A1">
        <w:rPr>
          <w:rFonts w:ascii="Times New Roman" w:hAnsi="Times New Roman" w:cs="Times New Roman"/>
          <w:b/>
          <w:bCs/>
          <w:sz w:val="24"/>
          <w:szCs w:val="24"/>
        </w:rPr>
        <w:tab/>
      </w:r>
      <w:r w:rsidRPr="008154A1">
        <w:rPr>
          <w:rFonts w:ascii="Times New Roman" w:hAnsi="Times New Roman" w:cs="Times New Roman"/>
          <w:b/>
          <w:bCs/>
          <w:sz w:val="24"/>
          <w:szCs w:val="24"/>
        </w:rPr>
        <w:tab/>
      </w:r>
      <w:r w:rsidRPr="008154A1">
        <w:rPr>
          <w:rFonts w:ascii="Times New Roman" w:hAnsi="Times New Roman" w:cs="Times New Roman"/>
          <w:sz w:val="24"/>
          <w:szCs w:val="24"/>
        </w:rPr>
        <w:t xml:space="preserve">Dalam bab ini menguraikan tentang, metode peneltian, tahapan penulisan, lokasi penelitian, sumber data penelitian, teknik pengumpulan data, teknik analisa data, jadwal penelitian, alur </w:t>
      </w:r>
      <w:r w:rsidRPr="008154A1">
        <w:rPr>
          <w:rFonts w:ascii="Times New Roman" w:hAnsi="Times New Roman" w:cs="Times New Roman"/>
          <w:i/>
          <w:iCs/>
          <w:sz w:val="24"/>
          <w:szCs w:val="24"/>
        </w:rPr>
        <w:t>flowchart</w:t>
      </w:r>
      <w:r w:rsidRPr="008154A1">
        <w:rPr>
          <w:rFonts w:ascii="Times New Roman" w:hAnsi="Times New Roman" w:cs="Times New Roman"/>
          <w:sz w:val="24"/>
          <w:szCs w:val="24"/>
        </w:rPr>
        <w:t xml:space="preserve"> penelitian.</w:t>
      </w:r>
    </w:p>
    <w:p w:rsidR="008154A1" w:rsidRPr="008154A1" w:rsidRDefault="008154A1" w:rsidP="008154A1">
      <w:pPr>
        <w:widowControl w:val="0"/>
        <w:tabs>
          <w:tab w:val="left" w:pos="1701"/>
          <w:tab w:val="left" w:pos="1843"/>
        </w:tabs>
        <w:autoSpaceDE w:val="0"/>
        <w:autoSpaceDN w:val="0"/>
        <w:spacing w:line="240" w:lineRule="auto"/>
        <w:ind w:left="2127" w:hanging="1418"/>
        <w:jc w:val="both"/>
        <w:rPr>
          <w:rFonts w:ascii="Times New Roman" w:hAnsi="Times New Roman" w:cs="Times New Roman"/>
          <w:b/>
          <w:bCs/>
          <w:sz w:val="24"/>
          <w:szCs w:val="24"/>
        </w:rPr>
      </w:pPr>
      <w:r w:rsidRPr="008154A1">
        <w:rPr>
          <w:rFonts w:ascii="Times New Roman" w:hAnsi="Times New Roman" w:cs="Times New Roman"/>
          <w:b/>
          <w:bCs/>
          <w:sz w:val="24"/>
          <w:szCs w:val="24"/>
        </w:rPr>
        <w:t>BAB IV</w:t>
      </w:r>
      <w:r w:rsidRPr="008154A1">
        <w:rPr>
          <w:rFonts w:ascii="Times New Roman" w:hAnsi="Times New Roman" w:cs="Times New Roman"/>
          <w:b/>
          <w:bCs/>
          <w:sz w:val="24"/>
          <w:szCs w:val="24"/>
        </w:rPr>
        <w:tab/>
        <w:t>:</w:t>
      </w:r>
      <w:r w:rsidRPr="008154A1">
        <w:rPr>
          <w:rFonts w:ascii="Times New Roman" w:hAnsi="Times New Roman" w:cs="Times New Roman"/>
          <w:b/>
          <w:bCs/>
          <w:sz w:val="24"/>
          <w:szCs w:val="24"/>
        </w:rPr>
        <w:tab/>
      </w:r>
      <w:r w:rsidRPr="008154A1">
        <w:rPr>
          <w:rFonts w:ascii="Times New Roman" w:hAnsi="Times New Roman" w:cs="Times New Roman"/>
          <w:b/>
          <w:bCs/>
          <w:sz w:val="24"/>
          <w:szCs w:val="24"/>
        </w:rPr>
        <w:tab/>
        <w:t>Pembahasan</w:t>
      </w:r>
    </w:p>
    <w:p w:rsidR="008154A1" w:rsidRPr="008154A1" w:rsidRDefault="008154A1" w:rsidP="008154A1">
      <w:pPr>
        <w:widowControl w:val="0"/>
        <w:tabs>
          <w:tab w:val="left" w:pos="1701"/>
          <w:tab w:val="left" w:pos="1843"/>
        </w:tabs>
        <w:autoSpaceDE w:val="0"/>
        <w:autoSpaceDN w:val="0"/>
        <w:spacing w:line="240" w:lineRule="auto"/>
        <w:ind w:left="2127" w:hanging="1418"/>
        <w:jc w:val="both"/>
        <w:rPr>
          <w:rFonts w:ascii="Times New Roman" w:hAnsi="Times New Roman" w:cs="Times New Roman"/>
          <w:bCs/>
          <w:sz w:val="24"/>
          <w:szCs w:val="24"/>
        </w:rPr>
      </w:pPr>
      <w:r w:rsidRPr="008154A1">
        <w:rPr>
          <w:rFonts w:ascii="Times New Roman" w:hAnsi="Times New Roman" w:cs="Times New Roman"/>
          <w:b/>
          <w:bCs/>
          <w:sz w:val="24"/>
          <w:szCs w:val="24"/>
        </w:rPr>
        <w:tab/>
      </w:r>
      <w:r w:rsidRPr="008154A1">
        <w:rPr>
          <w:rFonts w:ascii="Times New Roman" w:hAnsi="Times New Roman" w:cs="Times New Roman"/>
          <w:b/>
          <w:bCs/>
          <w:sz w:val="24"/>
          <w:szCs w:val="24"/>
        </w:rPr>
        <w:tab/>
      </w:r>
      <w:r w:rsidRPr="008154A1">
        <w:rPr>
          <w:rFonts w:ascii="Times New Roman" w:hAnsi="Times New Roman" w:cs="Times New Roman"/>
          <w:b/>
          <w:bCs/>
          <w:sz w:val="24"/>
          <w:szCs w:val="24"/>
        </w:rPr>
        <w:tab/>
      </w:r>
      <w:r w:rsidRPr="008154A1">
        <w:rPr>
          <w:rFonts w:ascii="Times New Roman" w:hAnsi="Times New Roman" w:cs="Times New Roman"/>
          <w:sz w:val="24"/>
          <w:szCs w:val="24"/>
        </w:rPr>
        <w:t>Dalam bab ini menguraikan tentang, data penelitian, metode pengambilan data, dan metode analisa data.</w:t>
      </w:r>
    </w:p>
    <w:p w:rsidR="008154A1" w:rsidRPr="008154A1" w:rsidRDefault="008154A1" w:rsidP="008154A1">
      <w:pPr>
        <w:widowControl w:val="0"/>
        <w:tabs>
          <w:tab w:val="left" w:pos="1701"/>
          <w:tab w:val="left" w:pos="1843"/>
        </w:tabs>
        <w:autoSpaceDE w:val="0"/>
        <w:autoSpaceDN w:val="0"/>
        <w:spacing w:line="240" w:lineRule="auto"/>
        <w:ind w:left="2127" w:hanging="1418"/>
        <w:jc w:val="both"/>
        <w:rPr>
          <w:rFonts w:ascii="Times New Roman" w:hAnsi="Times New Roman" w:cs="Times New Roman"/>
          <w:sz w:val="24"/>
          <w:szCs w:val="24"/>
        </w:rPr>
      </w:pPr>
      <w:r w:rsidRPr="008154A1">
        <w:rPr>
          <w:rFonts w:ascii="Times New Roman" w:hAnsi="Times New Roman" w:cs="Times New Roman"/>
          <w:b/>
          <w:bCs/>
          <w:sz w:val="24"/>
          <w:szCs w:val="24"/>
        </w:rPr>
        <w:t>BAB V</w:t>
      </w:r>
      <w:r w:rsidRPr="008154A1">
        <w:rPr>
          <w:rFonts w:ascii="Times New Roman" w:hAnsi="Times New Roman" w:cs="Times New Roman"/>
          <w:b/>
          <w:bCs/>
          <w:sz w:val="24"/>
          <w:szCs w:val="24"/>
        </w:rPr>
        <w:tab/>
        <w:t>:</w:t>
      </w:r>
      <w:r w:rsidRPr="008154A1">
        <w:rPr>
          <w:rFonts w:ascii="Times New Roman" w:hAnsi="Times New Roman" w:cs="Times New Roman"/>
          <w:sz w:val="24"/>
          <w:szCs w:val="24"/>
        </w:rPr>
        <w:tab/>
      </w:r>
      <w:r w:rsidRPr="008154A1">
        <w:rPr>
          <w:rFonts w:ascii="Times New Roman" w:hAnsi="Times New Roman" w:cs="Times New Roman"/>
          <w:sz w:val="24"/>
          <w:szCs w:val="24"/>
        </w:rPr>
        <w:tab/>
      </w:r>
      <w:r w:rsidRPr="008154A1">
        <w:rPr>
          <w:rFonts w:ascii="Times New Roman" w:hAnsi="Times New Roman" w:cs="Times New Roman"/>
          <w:b/>
          <w:sz w:val="24"/>
          <w:szCs w:val="24"/>
        </w:rPr>
        <w:t>Penutup</w:t>
      </w:r>
    </w:p>
    <w:p w:rsidR="008154A1" w:rsidRPr="008154A1" w:rsidRDefault="008154A1" w:rsidP="008154A1">
      <w:pPr>
        <w:widowControl w:val="0"/>
        <w:tabs>
          <w:tab w:val="left" w:pos="1701"/>
          <w:tab w:val="left" w:pos="1843"/>
        </w:tabs>
        <w:autoSpaceDE w:val="0"/>
        <w:autoSpaceDN w:val="0"/>
        <w:spacing w:line="240" w:lineRule="auto"/>
        <w:ind w:left="2127" w:hanging="1418"/>
        <w:jc w:val="both"/>
        <w:rPr>
          <w:rFonts w:ascii="Times New Roman" w:hAnsi="Times New Roman" w:cs="Times New Roman"/>
          <w:sz w:val="24"/>
          <w:szCs w:val="24"/>
        </w:rPr>
      </w:pPr>
      <w:r w:rsidRPr="008154A1">
        <w:rPr>
          <w:rFonts w:ascii="Times New Roman" w:hAnsi="Times New Roman" w:cs="Times New Roman"/>
          <w:sz w:val="24"/>
          <w:szCs w:val="24"/>
        </w:rPr>
        <w:tab/>
      </w:r>
      <w:r w:rsidRPr="008154A1">
        <w:rPr>
          <w:rFonts w:ascii="Times New Roman" w:hAnsi="Times New Roman" w:cs="Times New Roman"/>
          <w:sz w:val="24"/>
          <w:szCs w:val="24"/>
        </w:rPr>
        <w:tab/>
      </w:r>
      <w:r w:rsidRPr="008154A1">
        <w:rPr>
          <w:rFonts w:ascii="Times New Roman" w:hAnsi="Times New Roman" w:cs="Times New Roman"/>
          <w:sz w:val="24"/>
          <w:szCs w:val="24"/>
        </w:rPr>
        <w:tab/>
        <w:t>Dalam bab ini menguraikan tentang, kesimpulan dan saran-saran.</w:t>
      </w:r>
    </w:p>
    <w:p w:rsidR="008154A1" w:rsidRPr="008154A1" w:rsidRDefault="008154A1" w:rsidP="008154A1">
      <w:pPr>
        <w:widowControl w:val="0"/>
        <w:tabs>
          <w:tab w:val="left" w:pos="1843"/>
        </w:tabs>
        <w:autoSpaceDE w:val="0"/>
        <w:autoSpaceDN w:val="0"/>
        <w:spacing w:line="240" w:lineRule="auto"/>
        <w:ind w:left="2127" w:hanging="1418"/>
        <w:jc w:val="both"/>
        <w:rPr>
          <w:rFonts w:ascii="Times New Roman" w:hAnsi="Times New Roman" w:cs="Times New Roman"/>
          <w:sz w:val="24"/>
          <w:szCs w:val="24"/>
        </w:rPr>
      </w:pPr>
    </w:p>
    <w:p w:rsidR="008154A1" w:rsidRPr="008154A1" w:rsidRDefault="008154A1" w:rsidP="008154A1">
      <w:pPr>
        <w:spacing w:line="240" w:lineRule="auto"/>
        <w:rPr>
          <w:rFonts w:ascii="Times New Roman" w:hAnsi="Times New Roman" w:cs="Times New Roman"/>
          <w:b/>
          <w:bCs/>
          <w:sz w:val="24"/>
          <w:szCs w:val="24"/>
        </w:rPr>
      </w:pPr>
      <w:r w:rsidRPr="008154A1">
        <w:rPr>
          <w:rFonts w:ascii="Times New Roman" w:hAnsi="Times New Roman" w:cs="Times New Roman"/>
          <w:b/>
          <w:bCs/>
          <w:sz w:val="24"/>
          <w:szCs w:val="24"/>
        </w:rPr>
        <w:t>BAB II</w:t>
      </w:r>
    </w:p>
    <w:p w:rsidR="008154A1" w:rsidRPr="008154A1" w:rsidRDefault="008154A1" w:rsidP="008154A1">
      <w:pPr>
        <w:spacing w:line="240" w:lineRule="auto"/>
        <w:rPr>
          <w:rFonts w:ascii="Times New Roman" w:hAnsi="Times New Roman" w:cs="Times New Roman"/>
          <w:b/>
          <w:bCs/>
          <w:sz w:val="24"/>
          <w:szCs w:val="24"/>
        </w:rPr>
      </w:pPr>
      <w:r w:rsidRPr="008154A1">
        <w:rPr>
          <w:rFonts w:ascii="Times New Roman" w:hAnsi="Times New Roman" w:cs="Times New Roman"/>
          <w:b/>
          <w:bCs/>
          <w:sz w:val="24"/>
          <w:szCs w:val="24"/>
        </w:rPr>
        <w:t>TINJAUAN PUSTAKA</w:t>
      </w:r>
    </w:p>
    <w:p w:rsidR="008154A1" w:rsidRPr="008154A1" w:rsidRDefault="008154A1" w:rsidP="008154A1">
      <w:pPr>
        <w:spacing w:line="240" w:lineRule="auto"/>
        <w:jc w:val="both"/>
        <w:rPr>
          <w:rFonts w:ascii="Times New Roman" w:hAnsi="Times New Roman" w:cs="Times New Roman"/>
          <w:sz w:val="24"/>
          <w:szCs w:val="24"/>
        </w:rPr>
      </w:pPr>
      <w:r w:rsidRPr="008154A1">
        <w:rPr>
          <w:rFonts w:ascii="Times New Roman" w:hAnsi="Times New Roman" w:cs="Times New Roman"/>
          <w:sz w:val="24"/>
          <w:szCs w:val="24"/>
        </w:rPr>
        <w:tab/>
        <w:t>Dari sejumlah pemikiran manajemen moderan, setidaknya tiga diantaranya yang berpengaruh besar dan berkaitan erat dalam konsep manajemen proyek. Ketiga pemikiran manajemen modern itu adalah manajemen klasik, pemikiran system, dan pendekatan contingency. Seperti diketahui tugas tugas manajemen berdasarkan fungsinya, yaitu, merencanakan, mengorganisir, memimpin, dan mengendalikan.</w:t>
      </w:r>
    </w:p>
    <w:p w:rsidR="008154A1" w:rsidRPr="008154A1" w:rsidRDefault="008154A1" w:rsidP="008154A1">
      <w:pPr>
        <w:spacing w:line="240" w:lineRule="auto"/>
        <w:ind w:firstLine="420"/>
        <w:jc w:val="both"/>
        <w:rPr>
          <w:rFonts w:ascii="Times New Roman" w:hAnsi="Times New Roman" w:cs="Times New Roman"/>
          <w:sz w:val="24"/>
          <w:szCs w:val="24"/>
        </w:rPr>
      </w:pPr>
      <w:r w:rsidRPr="008154A1">
        <w:rPr>
          <w:rFonts w:ascii="Times New Roman" w:hAnsi="Times New Roman" w:cs="Times New Roman"/>
          <w:sz w:val="24"/>
          <w:szCs w:val="24"/>
        </w:rPr>
        <w:t>Dalam bab ini akan di tinjau beberapa teori yang akan di gunakan sebagai dasar acuan untuk menganalisa persoalan yang di hadapi dalam menentukan langkah-langkah pemecahannya. Adapun teori-teori yang akan di ajukan di gunakan sebagai pendekatan dalam langkah-langkah pemecahan masalah akan di uraikan berikut ini.</w:t>
      </w:r>
    </w:p>
    <w:p w:rsidR="008154A1" w:rsidRPr="008154A1" w:rsidRDefault="008154A1" w:rsidP="008154A1">
      <w:pPr>
        <w:spacing w:line="240" w:lineRule="auto"/>
        <w:jc w:val="both"/>
        <w:rPr>
          <w:rFonts w:ascii="Times New Roman" w:hAnsi="Times New Roman" w:cs="Times New Roman"/>
          <w:b/>
          <w:bCs/>
          <w:sz w:val="24"/>
          <w:szCs w:val="24"/>
        </w:rPr>
      </w:pPr>
      <w:r w:rsidRPr="008154A1">
        <w:rPr>
          <w:rFonts w:ascii="Times New Roman" w:hAnsi="Times New Roman" w:cs="Times New Roman"/>
          <w:b/>
          <w:bCs/>
          <w:sz w:val="24"/>
          <w:szCs w:val="24"/>
        </w:rPr>
        <w:t>Pengertian Penjadwalan</w:t>
      </w:r>
    </w:p>
    <w:p w:rsidR="008154A1" w:rsidRPr="008154A1" w:rsidRDefault="008154A1" w:rsidP="008154A1">
      <w:pPr>
        <w:spacing w:line="240" w:lineRule="auto"/>
        <w:ind w:firstLine="420"/>
        <w:jc w:val="both"/>
        <w:rPr>
          <w:rFonts w:ascii="Times New Roman" w:hAnsi="Times New Roman" w:cs="Times New Roman"/>
          <w:sz w:val="24"/>
          <w:szCs w:val="24"/>
        </w:rPr>
      </w:pPr>
      <w:r w:rsidRPr="008154A1">
        <w:rPr>
          <w:rFonts w:ascii="Times New Roman" w:hAnsi="Times New Roman" w:cs="Times New Roman"/>
          <w:sz w:val="24"/>
          <w:szCs w:val="24"/>
        </w:rPr>
        <w:t xml:space="preserve">Pengertian jadwal menurut kamus besar bahasa Indonesia adalah pembagian </w:t>
      </w:r>
    </w:p>
    <w:p w:rsidR="008154A1" w:rsidRPr="008154A1" w:rsidRDefault="008154A1" w:rsidP="008154A1">
      <w:pPr>
        <w:spacing w:line="240" w:lineRule="auto"/>
        <w:jc w:val="both"/>
        <w:rPr>
          <w:rFonts w:ascii="Times New Roman" w:hAnsi="Times New Roman" w:cs="Times New Roman"/>
          <w:sz w:val="24"/>
          <w:szCs w:val="24"/>
        </w:rPr>
      </w:pPr>
      <w:r w:rsidRPr="008154A1">
        <w:rPr>
          <w:rFonts w:ascii="Times New Roman" w:hAnsi="Times New Roman" w:cs="Times New Roman"/>
          <w:sz w:val="24"/>
          <w:szCs w:val="24"/>
        </w:rPr>
        <w:t>waktu berdasarkan rencana pengaturan urutan kerja, daftar atau tabel kegiatan atau rencana kegiatan dengan pembagian waktu pelaksanaan yang terperinci. Sedangkan pengertian penjadwalan adalah proses, cara, perbuatan menjadwalkan atau memasukkan ke dalam. Karena penjadwalan proyek merupakan sesuatu yang penting, sehingga dalam merencanakannya harus realistis berdasarkan data-data dan informasi tentang proyek.</w:t>
      </w:r>
    </w:p>
    <w:p w:rsidR="008154A1" w:rsidRPr="008154A1" w:rsidRDefault="008154A1" w:rsidP="008154A1">
      <w:pPr>
        <w:spacing w:line="240" w:lineRule="auto"/>
        <w:jc w:val="both"/>
        <w:rPr>
          <w:rFonts w:ascii="Times New Roman" w:hAnsi="Times New Roman" w:cs="Times New Roman"/>
          <w:b/>
          <w:bCs/>
          <w:sz w:val="24"/>
          <w:szCs w:val="24"/>
        </w:rPr>
      </w:pPr>
      <w:r w:rsidRPr="008154A1">
        <w:rPr>
          <w:rFonts w:ascii="Times New Roman" w:hAnsi="Times New Roman" w:cs="Times New Roman"/>
          <w:b/>
          <w:bCs/>
          <w:sz w:val="24"/>
          <w:szCs w:val="24"/>
        </w:rPr>
        <w:t>Pengertian Proyek</w:t>
      </w:r>
    </w:p>
    <w:p w:rsidR="008154A1" w:rsidRPr="008154A1" w:rsidRDefault="008154A1" w:rsidP="008154A1">
      <w:pPr>
        <w:spacing w:line="240" w:lineRule="auto"/>
        <w:ind w:firstLine="420"/>
        <w:jc w:val="both"/>
        <w:rPr>
          <w:rFonts w:ascii="Times New Roman" w:hAnsi="Times New Roman" w:cs="Times New Roman"/>
          <w:sz w:val="24"/>
          <w:szCs w:val="24"/>
        </w:rPr>
      </w:pPr>
      <w:r w:rsidRPr="008154A1">
        <w:rPr>
          <w:rFonts w:ascii="Times New Roman" w:hAnsi="Times New Roman" w:cs="Times New Roman"/>
          <w:sz w:val="24"/>
          <w:szCs w:val="24"/>
        </w:rPr>
        <w:t>Proyek dapat di artikan sebagai suatu kegiatan sementara yang berlangsung dalam jangka waktu terbatas, dengan alokasi sumber daya tertentu yang dimaksudkan untuk menghasilkan produk yang kriteria mutunya telah digariskan dengan jelas. Dari pengertian di atas maka dapat terlihat adanya ciri pokok proyek sebagai berikut :</w:t>
      </w:r>
    </w:p>
    <w:p w:rsidR="008154A1" w:rsidRPr="008154A1" w:rsidRDefault="008154A1" w:rsidP="008154A1">
      <w:pPr>
        <w:widowControl w:val="0"/>
        <w:numPr>
          <w:ilvl w:val="0"/>
          <w:numId w:val="5"/>
        </w:numPr>
        <w:spacing w:after="0" w:line="240" w:lineRule="auto"/>
        <w:jc w:val="both"/>
        <w:rPr>
          <w:rFonts w:ascii="Times New Roman" w:hAnsi="Times New Roman" w:cs="Times New Roman"/>
          <w:sz w:val="24"/>
          <w:szCs w:val="24"/>
        </w:rPr>
      </w:pPr>
      <w:r w:rsidRPr="008154A1">
        <w:rPr>
          <w:rFonts w:ascii="Times New Roman" w:hAnsi="Times New Roman" w:cs="Times New Roman"/>
          <w:sz w:val="24"/>
          <w:szCs w:val="24"/>
        </w:rPr>
        <w:t xml:space="preserve">Bertujuan menghasilkan lingkup tertentu berupa produk akhir atau hasil kerja </w:t>
      </w:r>
      <w:r w:rsidRPr="008154A1">
        <w:rPr>
          <w:rFonts w:ascii="Times New Roman" w:hAnsi="Times New Roman" w:cs="Times New Roman"/>
          <w:sz w:val="24"/>
          <w:szCs w:val="24"/>
        </w:rPr>
        <w:tab/>
        <w:t>akhir.</w:t>
      </w:r>
    </w:p>
    <w:p w:rsidR="008154A1" w:rsidRPr="008154A1" w:rsidRDefault="008154A1" w:rsidP="008154A1">
      <w:pPr>
        <w:widowControl w:val="0"/>
        <w:numPr>
          <w:ilvl w:val="0"/>
          <w:numId w:val="5"/>
        </w:numPr>
        <w:spacing w:after="0" w:line="240" w:lineRule="auto"/>
        <w:jc w:val="both"/>
        <w:rPr>
          <w:rFonts w:ascii="Times New Roman" w:hAnsi="Times New Roman" w:cs="Times New Roman"/>
          <w:sz w:val="24"/>
          <w:szCs w:val="24"/>
        </w:rPr>
      </w:pPr>
      <w:r w:rsidRPr="008154A1">
        <w:rPr>
          <w:rFonts w:ascii="Times New Roman" w:hAnsi="Times New Roman" w:cs="Times New Roman"/>
          <w:sz w:val="24"/>
          <w:szCs w:val="24"/>
        </w:rPr>
        <w:t xml:space="preserve">Jumlah biaya, sasaran jadwal serta kriteria mutu dalam proses mencapai tujuan </w:t>
      </w:r>
      <w:r w:rsidRPr="008154A1">
        <w:rPr>
          <w:rFonts w:ascii="Times New Roman" w:hAnsi="Times New Roman" w:cs="Times New Roman"/>
          <w:sz w:val="24"/>
          <w:szCs w:val="24"/>
        </w:rPr>
        <w:tab/>
        <w:t>di atas telah di tentukan.</w:t>
      </w:r>
    </w:p>
    <w:p w:rsidR="008154A1" w:rsidRPr="008154A1" w:rsidRDefault="008154A1" w:rsidP="008154A1">
      <w:pPr>
        <w:widowControl w:val="0"/>
        <w:numPr>
          <w:ilvl w:val="0"/>
          <w:numId w:val="5"/>
        </w:numPr>
        <w:spacing w:after="0" w:line="240" w:lineRule="auto"/>
        <w:jc w:val="both"/>
        <w:rPr>
          <w:rFonts w:ascii="Times New Roman" w:hAnsi="Times New Roman" w:cs="Times New Roman"/>
          <w:sz w:val="24"/>
          <w:szCs w:val="24"/>
        </w:rPr>
      </w:pPr>
      <w:r w:rsidRPr="008154A1">
        <w:rPr>
          <w:rFonts w:ascii="Times New Roman" w:hAnsi="Times New Roman" w:cs="Times New Roman"/>
          <w:sz w:val="24"/>
          <w:szCs w:val="24"/>
        </w:rPr>
        <w:t xml:space="preserve">Bersifat sementara, dalam arti umurnya di batasi oleh selesainya tugas. </w:t>
      </w:r>
      <w:r w:rsidRPr="008154A1">
        <w:rPr>
          <w:rFonts w:ascii="Times New Roman" w:hAnsi="Times New Roman" w:cs="Times New Roman"/>
          <w:sz w:val="24"/>
          <w:szCs w:val="24"/>
        </w:rPr>
        <w:tab/>
      </w:r>
      <w:r w:rsidRPr="008154A1">
        <w:rPr>
          <w:rFonts w:ascii="Times New Roman" w:hAnsi="Times New Roman" w:cs="Times New Roman"/>
          <w:sz w:val="24"/>
          <w:szCs w:val="24"/>
        </w:rPr>
        <w:tab/>
        <w:t>Titik awal  dan akhir ditentukan degan jelas</w:t>
      </w:r>
    </w:p>
    <w:p w:rsidR="008154A1" w:rsidRPr="008154A1" w:rsidRDefault="008154A1" w:rsidP="008154A1">
      <w:pPr>
        <w:widowControl w:val="0"/>
        <w:numPr>
          <w:ilvl w:val="0"/>
          <w:numId w:val="5"/>
        </w:numPr>
        <w:spacing w:after="0" w:line="240" w:lineRule="auto"/>
        <w:jc w:val="both"/>
        <w:rPr>
          <w:rFonts w:ascii="Times New Roman" w:hAnsi="Times New Roman" w:cs="Times New Roman"/>
          <w:sz w:val="24"/>
          <w:szCs w:val="24"/>
        </w:rPr>
      </w:pPr>
      <w:r w:rsidRPr="008154A1">
        <w:rPr>
          <w:rFonts w:ascii="Times New Roman" w:hAnsi="Times New Roman" w:cs="Times New Roman"/>
          <w:sz w:val="24"/>
          <w:szCs w:val="24"/>
        </w:rPr>
        <w:t xml:space="preserve">Nonrutin tidak berulang-ulang, jenis dan intensitas kegiatan berubah sepanjang </w:t>
      </w:r>
      <w:r w:rsidRPr="008154A1">
        <w:rPr>
          <w:rFonts w:ascii="Times New Roman" w:hAnsi="Times New Roman" w:cs="Times New Roman"/>
          <w:sz w:val="24"/>
          <w:szCs w:val="24"/>
        </w:rPr>
        <w:tab/>
        <w:t>proyek berlangsung. (Imam Soeharto.1995 : 1).</w:t>
      </w:r>
    </w:p>
    <w:p w:rsidR="008154A1" w:rsidRPr="008154A1" w:rsidRDefault="008154A1" w:rsidP="008154A1">
      <w:pPr>
        <w:spacing w:line="240" w:lineRule="auto"/>
        <w:jc w:val="both"/>
        <w:rPr>
          <w:rFonts w:ascii="Times New Roman" w:hAnsi="Times New Roman" w:cs="Times New Roman"/>
          <w:sz w:val="24"/>
          <w:szCs w:val="24"/>
        </w:rPr>
      </w:pPr>
    </w:p>
    <w:p w:rsidR="008154A1" w:rsidRPr="008154A1" w:rsidRDefault="008154A1" w:rsidP="008154A1">
      <w:pPr>
        <w:tabs>
          <w:tab w:val="left" w:pos="480"/>
        </w:tabs>
        <w:spacing w:line="240" w:lineRule="auto"/>
        <w:jc w:val="both"/>
        <w:rPr>
          <w:rFonts w:ascii="Times New Roman" w:hAnsi="Times New Roman" w:cs="Times New Roman"/>
          <w:b/>
          <w:bCs/>
          <w:sz w:val="24"/>
          <w:szCs w:val="24"/>
        </w:rPr>
      </w:pPr>
      <w:r w:rsidRPr="008154A1">
        <w:rPr>
          <w:rFonts w:ascii="Times New Roman" w:hAnsi="Times New Roman" w:cs="Times New Roman"/>
          <w:b/>
          <w:bCs/>
          <w:sz w:val="24"/>
          <w:szCs w:val="24"/>
        </w:rPr>
        <w:lastRenderedPageBreak/>
        <w:t>2.3. Pengertian Manajemen Proyek</w:t>
      </w:r>
    </w:p>
    <w:p w:rsidR="008154A1" w:rsidRPr="008154A1" w:rsidRDefault="008154A1" w:rsidP="008154A1">
      <w:pPr>
        <w:spacing w:line="240" w:lineRule="auto"/>
        <w:ind w:firstLine="420"/>
        <w:jc w:val="both"/>
        <w:rPr>
          <w:rFonts w:ascii="Times New Roman" w:hAnsi="Times New Roman" w:cs="Times New Roman"/>
          <w:sz w:val="24"/>
          <w:szCs w:val="24"/>
        </w:rPr>
      </w:pPr>
      <w:r w:rsidRPr="008154A1">
        <w:rPr>
          <w:rFonts w:ascii="Times New Roman" w:hAnsi="Times New Roman" w:cs="Times New Roman"/>
          <w:sz w:val="24"/>
          <w:szCs w:val="24"/>
        </w:rPr>
        <w:t>Manajemen Proyek adalah salah satu cara yang ditawarkan untuk maksud tersebut, yaitu suatu metode pengelolaan yang dikembangkan secara intensif sejak pertengahan abad 20 untuk menghadapi kegiatan khusus yang berbentuk proyek, khususnya proyek komponen kegiatan utamanya terdiri dari engineering, kostruksi, dan dalam lingkup terbatas juga manufaktur.</w:t>
      </w:r>
    </w:p>
    <w:p w:rsidR="008154A1" w:rsidRPr="008154A1" w:rsidRDefault="008154A1" w:rsidP="008154A1">
      <w:pPr>
        <w:spacing w:line="240" w:lineRule="auto"/>
        <w:ind w:firstLine="420"/>
        <w:jc w:val="both"/>
        <w:rPr>
          <w:rFonts w:ascii="Times New Roman" w:hAnsi="Times New Roman" w:cs="Times New Roman"/>
          <w:sz w:val="24"/>
          <w:szCs w:val="24"/>
        </w:rPr>
      </w:pPr>
      <w:r w:rsidRPr="008154A1">
        <w:rPr>
          <w:rFonts w:ascii="Times New Roman" w:hAnsi="Times New Roman" w:cs="Times New Roman"/>
          <w:sz w:val="24"/>
          <w:szCs w:val="24"/>
        </w:rPr>
        <w:t>Dengan latar belakang tujuan tersebut maka sistematika penulisan sebagai berikut:</w:t>
      </w:r>
    </w:p>
    <w:p w:rsidR="008154A1" w:rsidRPr="008154A1" w:rsidRDefault="008154A1" w:rsidP="008154A1">
      <w:pPr>
        <w:widowControl w:val="0"/>
        <w:numPr>
          <w:ilvl w:val="0"/>
          <w:numId w:val="14"/>
        </w:numPr>
        <w:spacing w:after="0" w:line="240" w:lineRule="auto"/>
        <w:jc w:val="both"/>
        <w:rPr>
          <w:rFonts w:ascii="Times New Roman" w:hAnsi="Times New Roman" w:cs="Times New Roman"/>
          <w:iCs/>
          <w:sz w:val="24"/>
          <w:szCs w:val="24"/>
        </w:rPr>
      </w:pPr>
      <w:r w:rsidRPr="008154A1">
        <w:rPr>
          <w:rFonts w:ascii="Times New Roman" w:hAnsi="Times New Roman" w:cs="Times New Roman"/>
          <w:iCs/>
          <w:sz w:val="24"/>
          <w:szCs w:val="24"/>
        </w:rPr>
        <w:t>Identifikasi obyek yang akan dikelola, yaitu kegiatan proyek.</w:t>
      </w:r>
    </w:p>
    <w:p w:rsidR="008154A1" w:rsidRPr="008154A1" w:rsidRDefault="008154A1" w:rsidP="008154A1">
      <w:pPr>
        <w:widowControl w:val="0"/>
        <w:numPr>
          <w:ilvl w:val="0"/>
          <w:numId w:val="14"/>
        </w:numPr>
        <w:spacing w:after="0" w:line="240" w:lineRule="auto"/>
        <w:jc w:val="both"/>
        <w:rPr>
          <w:rFonts w:ascii="Times New Roman" w:hAnsi="Times New Roman" w:cs="Times New Roman"/>
          <w:iCs/>
          <w:sz w:val="24"/>
          <w:szCs w:val="24"/>
        </w:rPr>
      </w:pPr>
      <w:r w:rsidRPr="008154A1">
        <w:rPr>
          <w:rFonts w:ascii="Times New Roman" w:hAnsi="Times New Roman" w:cs="Times New Roman"/>
          <w:iCs/>
          <w:sz w:val="24"/>
          <w:szCs w:val="24"/>
        </w:rPr>
        <w:t>Membahas konsep pengelolaan yang akan dipakai ialah managemen proyek.</w:t>
      </w:r>
    </w:p>
    <w:p w:rsidR="008154A1" w:rsidRPr="008154A1" w:rsidRDefault="008154A1" w:rsidP="008154A1">
      <w:pPr>
        <w:widowControl w:val="0"/>
        <w:numPr>
          <w:ilvl w:val="0"/>
          <w:numId w:val="14"/>
        </w:numPr>
        <w:spacing w:after="0" w:line="240" w:lineRule="auto"/>
        <w:jc w:val="both"/>
        <w:rPr>
          <w:rFonts w:ascii="Times New Roman" w:hAnsi="Times New Roman" w:cs="Times New Roman"/>
          <w:iCs/>
          <w:sz w:val="24"/>
          <w:szCs w:val="24"/>
        </w:rPr>
      </w:pPr>
      <w:r w:rsidRPr="008154A1">
        <w:rPr>
          <w:rFonts w:ascii="Times New Roman" w:hAnsi="Times New Roman" w:cs="Times New Roman"/>
          <w:iCs/>
          <w:sz w:val="24"/>
          <w:szCs w:val="24"/>
        </w:rPr>
        <w:t>Menjabarkan konsep di atas menjadi metode, teknik dan tata laksana.</w:t>
      </w:r>
    </w:p>
    <w:p w:rsidR="008154A1" w:rsidRPr="008154A1" w:rsidRDefault="008154A1" w:rsidP="008154A1">
      <w:pPr>
        <w:widowControl w:val="0"/>
        <w:numPr>
          <w:ilvl w:val="0"/>
          <w:numId w:val="14"/>
        </w:numPr>
        <w:spacing w:after="0" w:line="240" w:lineRule="auto"/>
        <w:jc w:val="both"/>
        <w:rPr>
          <w:rFonts w:ascii="Times New Roman" w:hAnsi="Times New Roman" w:cs="Times New Roman"/>
          <w:iCs/>
          <w:sz w:val="24"/>
          <w:szCs w:val="24"/>
        </w:rPr>
      </w:pPr>
      <w:r w:rsidRPr="008154A1">
        <w:rPr>
          <w:rFonts w:ascii="Times New Roman" w:hAnsi="Times New Roman" w:cs="Times New Roman"/>
          <w:iCs/>
          <w:sz w:val="24"/>
          <w:szCs w:val="24"/>
        </w:rPr>
        <w:t>Mengkaji kelayakan sebelum memutuskan untuk mewujudkan suatu gagasan menjadi bentuk fisik.</w:t>
      </w:r>
    </w:p>
    <w:p w:rsidR="008154A1" w:rsidRPr="008154A1" w:rsidRDefault="008154A1" w:rsidP="008154A1">
      <w:pPr>
        <w:widowControl w:val="0"/>
        <w:numPr>
          <w:ilvl w:val="0"/>
          <w:numId w:val="14"/>
        </w:numPr>
        <w:spacing w:after="0" w:line="240" w:lineRule="auto"/>
        <w:jc w:val="both"/>
        <w:rPr>
          <w:rFonts w:ascii="Times New Roman" w:hAnsi="Times New Roman" w:cs="Times New Roman"/>
          <w:iCs/>
          <w:sz w:val="24"/>
          <w:szCs w:val="24"/>
        </w:rPr>
      </w:pPr>
      <w:r w:rsidRPr="008154A1">
        <w:rPr>
          <w:rFonts w:ascii="Times New Roman" w:hAnsi="Times New Roman" w:cs="Times New Roman"/>
          <w:iCs/>
          <w:sz w:val="24"/>
          <w:szCs w:val="24"/>
        </w:rPr>
        <w:t>Menyiapkan dan meyediakan perangkat dan peserta.</w:t>
      </w:r>
    </w:p>
    <w:p w:rsidR="008154A1" w:rsidRPr="008154A1" w:rsidRDefault="008154A1" w:rsidP="008154A1">
      <w:pPr>
        <w:widowControl w:val="0"/>
        <w:numPr>
          <w:ilvl w:val="0"/>
          <w:numId w:val="14"/>
        </w:numPr>
        <w:spacing w:after="0" w:line="240" w:lineRule="auto"/>
        <w:jc w:val="both"/>
        <w:rPr>
          <w:rFonts w:ascii="Times New Roman" w:hAnsi="Times New Roman" w:cs="Times New Roman"/>
          <w:iCs/>
          <w:sz w:val="24"/>
          <w:szCs w:val="24"/>
        </w:rPr>
      </w:pPr>
      <w:r w:rsidRPr="008154A1">
        <w:rPr>
          <w:rFonts w:ascii="Times New Roman" w:hAnsi="Times New Roman" w:cs="Times New Roman"/>
          <w:iCs/>
          <w:sz w:val="24"/>
          <w:szCs w:val="24"/>
        </w:rPr>
        <w:t>Implementasi fisik di lapangan. (Imam Soeharto :1995)</w:t>
      </w:r>
    </w:p>
    <w:p w:rsidR="008154A1" w:rsidRPr="008154A1" w:rsidRDefault="008154A1" w:rsidP="008154A1">
      <w:pPr>
        <w:spacing w:line="240" w:lineRule="auto"/>
        <w:jc w:val="both"/>
        <w:rPr>
          <w:rFonts w:ascii="Times New Roman" w:hAnsi="Times New Roman" w:cs="Times New Roman"/>
          <w:iCs/>
          <w:sz w:val="24"/>
          <w:szCs w:val="24"/>
        </w:rPr>
      </w:pPr>
    </w:p>
    <w:p w:rsidR="008154A1" w:rsidRPr="008154A1" w:rsidRDefault="008154A1" w:rsidP="008154A1">
      <w:pPr>
        <w:spacing w:line="240" w:lineRule="auto"/>
        <w:ind w:firstLine="420"/>
        <w:jc w:val="both"/>
        <w:rPr>
          <w:rFonts w:ascii="Times New Roman" w:hAnsi="Times New Roman" w:cs="Times New Roman"/>
          <w:sz w:val="24"/>
          <w:szCs w:val="24"/>
        </w:rPr>
      </w:pPr>
      <w:r w:rsidRPr="008154A1">
        <w:rPr>
          <w:rFonts w:ascii="Times New Roman" w:hAnsi="Times New Roman" w:cs="Times New Roman"/>
          <w:sz w:val="24"/>
          <w:szCs w:val="24"/>
        </w:rPr>
        <w:t xml:space="preserve">Menurut </w:t>
      </w:r>
      <w:r w:rsidRPr="008154A1">
        <w:rPr>
          <w:rFonts w:ascii="Times New Roman" w:hAnsi="Times New Roman" w:cs="Times New Roman"/>
          <w:i/>
          <w:iCs/>
          <w:sz w:val="24"/>
          <w:szCs w:val="24"/>
        </w:rPr>
        <w:t>H. Kerzner</w:t>
      </w:r>
      <w:r w:rsidRPr="008154A1">
        <w:rPr>
          <w:rFonts w:ascii="Times New Roman" w:hAnsi="Times New Roman" w:cs="Times New Roman"/>
          <w:sz w:val="24"/>
          <w:szCs w:val="24"/>
        </w:rPr>
        <w:t xml:space="preserve"> manajemen proyek dapat di artikan sebagai suatu kegiatan untuk merencanakan, mengorganisasikan, memimpin dan mengendalikan sumber daya perusahaan atau organisasi untuk mencapai sasaran yang telah di tentukan dalam waktu, tempat dan keadaan tertentu. (Imam Soeharto 1995 : 24)</w:t>
      </w:r>
    </w:p>
    <w:p w:rsidR="008154A1" w:rsidRPr="008154A1" w:rsidRDefault="008154A1" w:rsidP="008154A1">
      <w:pPr>
        <w:spacing w:line="240" w:lineRule="auto"/>
        <w:ind w:firstLine="420"/>
        <w:jc w:val="both"/>
        <w:rPr>
          <w:rFonts w:ascii="Times New Roman" w:hAnsi="Times New Roman" w:cs="Times New Roman"/>
          <w:sz w:val="24"/>
          <w:szCs w:val="24"/>
        </w:rPr>
      </w:pPr>
      <w:r w:rsidRPr="008154A1">
        <w:rPr>
          <w:rFonts w:ascii="Times New Roman" w:hAnsi="Times New Roman" w:cs="Times New Roman"/>
          <w:sz w:val="24"/>
          <w:szCs w:val="24"/>
        </w:rPr>
        <w:t>Beberapa aspek mengenai kegiatan proyek, di antaranya adalah seperti di uraikan berikut ini :</w:t>
      </w:r>
    </w:p>
    <w:p w:rsidR="008154A1" w:rsidRPr="008154A1" w:rsidRDefault="008154A1" w:rsidP="008154A1">
      <w:pPr>
        <w:spacing w:line="240" w:lineRule="auto"/>
        <w:jc w:val="both"/>
        <w:rPr>
          <w:rFonts w:ascii="Times New Roman" w:hAnsi="Times New Roman" w:cs="Times New Roman"/>
          <w:sz w:val="24"/>
          <w:szCs w:val="24"/>
        </w:rPr>
      </w:pPr>
      <w:r w:rsidRPr="008154A1">
        <w:rPr>
          <w:rFonts w:ascii="Times New Roman" w:hAnsi="Times New Roman" w:cs="Times New Roman"/>
          <w:sz w:val="24"/>
          <w:szCs w:val="24"/>
        </w:rPr>
        <w:t>1.</w:t>
      </w:r>
      <w:r w:rsidRPr="008154A1">
        <w:rPr>
          <w:rFonts w:ascii="Times New Roman" w:hAnsi="Times New Roman" w:cs="Times New Roman"/>
          <w:sz w:val="24"/>
          <w:szCs w:val="24"/>
        </w:rPr>
        <w:tab/>
        <w:t>Merencanakan</w:t>
      </w:r>
    </w:p>
    <w:p w:rsidR="008154A1" w:rsidRPr="008154A1" w:rsidRDefault="008154A1" w:rsidP="008154A1">
      <w:pPr>
        <w:spacing w:line="240" w:lineRule="auto"/>
        <w:ind w:left="426"/>
        <w:jc w:val="both"/>
        <w:rPr>
          <w:rFonts w:ascii="Times New Roman" w:hAnsi="Times New Roman" w:cs="Times New Roman"/>
          <w:sz w:val="24"/>
          <w:szCs w:val="24"/>
        </w:rPr>
      </w:pPr>
      <w:r w:rsidRPr="008154A1">
        <w:rPr>
          <w:rFonts w:ascii="Times New Roman" w:hAnsi="Times New Roman" w:cs="Times New Roman"/>
          <w:sz w:val="24"/>
          <w:szCs w:val="24"/>
        </w:rPr>
        <w:t xml:space="preserve">Pada aspek perencanaan, baik manajemen proyek maupun manajemen klasik keduannya mengikuti perencanaan (sasaran-tujuan-strategi-oprasional). Namun pada tahap operasional, manajemen proyek perlu di dukung oleh suatu metode perencanaan yang dapat menyusun secara cermat urutan pelaksanaan kegiatan maupun penggunaan sumber daya bagi kegiatan-kegiatan tersebut, agar proyek dapat selesai secepatnya dengan menggunakan sumber daya yang sehemat mungkin. Metode dan teknik yang dimaksud adalah Analisis Jaringan Kerja, seperti Metode jalur kritis </w:t>
      </w:r>
      <w:r w:rsidRPr="008154A1">
        <w:rPr>
          <w:rFonts w:ascii="Times New Roman" w:hAnsi="Times New Roman" w:cs="Times New Roman"/>
          <w:i/>
          <w:iCs/>
          <w:sz w:val="24"/>
          <w:szCs w:val="24"/>
        </w:rPr>
        <w:t>(CPM),</w:t>
      </w:r>
      <w:r w:rsidRPr="008154A1">
        <w:rPr>
          <w:rFonts w:ascii="Times New Roman" w:hAnsi="Times New Roman" w:cs="Times New Roman"/>
          <w:sz w:val="24"/>
          <w:szCs w:val="24"/>
        </w:rPr>
        <w:t xml:space="preserve"> teknik pengkajian </w:t>
      </w:r>
      <w:r w:rsidRPr="008154A1">
        <w:rPr>
          <w:rFonts w:ascii="Times New Roman" w:hAnsi="Times New Roman" w:cs="Times New Roman"/>
          <w:i/>
          <w:iCs/>
          <w:sz w:val="24"/>
          <w:szCs w:val="24"/>
        </w:rPr>
        <w:t>(PERT)</w:t>
      </w:r>
      <w:r w:rsidRPr="008154A1">
        <w:rPr>
          <w:rFonts w:ascii="Times New Roman" w:hAnsi="Times New Roman" w:cs="Times New Roman"/>
          <w:sz w:val="24"/>
          <w:szCs w:val="24"/>
        </w:rPr>
        <w:t xml:space="preserve">, dan metode </w:t>
      </w:r>
      <w:r w:rsidRPr="008154A1">
        <w:rPr>
          <w:rFonts w:ascii="Times New Roman" w:hAnsi="Times New Roman" w:cs="Times New Roman"/>
          <w:i/>
          <w:iCs/>
          <w:sz w:val="24"/>
          <w:szCs w:val="24"/>
        </w:rPr>
        <w:t>Preseden Diagram (PDM).</w:t>
      </w:r>
    </w:p>
    <w:p w:rsidR="008154A1" w:rsidRPr="008154A1" w:rsidRDefault="008154A1" w:rsidP="008154A1">
      <w:pPr>
        <w:widowControl w:val="0"/>
        <w:numPr>
          <w:ilvl w:val="0"/>
          <w:numId w:val="6"/>
        </w:numPr>
        <w:spacing w:after="0" w:line="240" w:lineRule="auto"/>
        <w:jc w:val="both"/>
        <w:rPr>
          <w:rFonts w:ascii="Times New Roman" w:hAnsi="Times New Roman" w:cs="Times New Roman"/>
          <w:sz w:val="24"/>
          <w:szCs w:val="24"/>
        </w:rPr>
      </w:pPr>
      <w:r w:rsidRPr="008154A1">
        <w:rPr>
          <w:rFonts w:ascii="Times New Roman" w:hAnsi="Times New Roman" w:cs="Times New Roman"/>
          <w:sz w:val="24"/>
          <w:szCs w:val="24"/>
        </w:rPr>
        <w:t>Mengorganisir.</w:t>
      </w:r>
    </w:p>
    <w:p w:rsidR="008154A1" w:rsidRPr="008154A1" w:rsidRDefault="008154A1" w:rsidP="008154A1">
      <w:pPr>
        <w:spacing w:line="240" w:lineRule="auto"/>
        <w:ind w:left="426"/>
        <w:jc w:val="both"/>
        <w:rPr>
          <w:rFonts w:ascii="Times New Roman" w:hAnsi="Times New Roman" w:cs="Times New Roman"/>
          <w:i/>
          <w:iCs/>
          <w:sz w:val="24"/>
          <w:szCs w:val="24"/>
        </w:rPr>
      </w:pPr>
      <w:r w:rsidRPr="008154A1">
        <w:rPr>
          <w:rFonts w:ascii="Times New Roman" w:hAnsi="Times New Roman" w:cs="Times New Roman"/>
          <w:sz w:val="24"/>
          <w:szCs w:val="24"/>
        </w:rPr>
        <w:t xml:space="preserve">Dibuat susunan organisasi yang memacu terselenggaranya arus kegiatan </w:t>
      </w:r>
      <w:r w:rsidRPr="008154A1">
        <w:rPr>
          <w:rFonts w:ascii="Times New Roman" w:hAnsi="Times New Roman" w:cs="Times New Roman"/>
          <w:i/>
          <w:iCs/>
          <w:sz w:val="24"/>
          <w:szCs w:val="24"/>
        </w:rPr>
        <w:t>horizontal</w:t>
      </w:r>
      <w:r w:rsidRPr="008154A1">
        <w:rPr>
          <w:rFonts w:ascii="Times New Roman" w:hAnsi="Times New Roman" w:cs="Times New Roman"/>
          <w:sz w:val="24"/>
          <w:szCs w:val="24"/>
        </w:rPr>
        <w:t xml:space="preserve"> maupun </w:t>
      </w:r>
      <w:r w:rsidRPr="008154A1">
        <w:rPr>
          <w:rFonts w:ascii="Times New Roman" w:hAnsi="Times New Roman" w:cs="Times New Roman"/>
          <w:i/>
          <w:iCs/>
          <w:sz w:val="24"/>
          <w:szCs w:val="24"/>
        </w:rPr>
        <w:t xml:space="preserve">vertical, </w:t>
      </w:r>
      <w:r w:rsidRPr="008154A1">
        <w:rPr>
          <w:rFonts w:ascii="Times New Roman" w:hAnsi="Times New Roman" w:cs="Times New Roman"/>
          <w:sz w:val="24"/>
          <w:szCs w:val="24"/>
        </w:rPr>
        <w:t xml:space="preserve">dengan tujuan dicapainya penggunaan sumber daya secara optimal untuk mencapai target kerja yang sudah di rencanakan. Suatu catatan khusus mengenai arus </w:t>
      </w:r>
      <w:r w:rsidRPr="008154A1">
        <w:rPr>
          <w:rFonts w:ascii="Times New Roman" w:hAnsi="Times New Roman" w:cs="Times New Roman"/>
          <w:i/>
          <w:iCs/>
          <w:sz w:val="24"/>
          <w:szCs w:val="24"/>
        </w:rPr>
        <w:t>horizontal</w:t>
      </w:r>
      <w:r w:rsidRPr="008154A1">
        <w:rPr>
          <w:rFonts w:ascii="Times New Roman" w:hAnsi="Times New Roman" w:cs="Times New Roman"/>
          <w:sz w:val="24"/>
          <w:szCs w:val="24"/>
        </w:rPr>
        <w:t xml:space="preserve">, yaitu dasar pemikiran ini di maksudkan untuk memperlancar proses pelaksanaan pekerjaan yang sering kali melibatkan sejumlah organisasi peserta proyek di luar dan di dalam perusahaan. Yang di maksud dengan arus </w:t>
      </w:r>
      <w:r w:rsidRPr="008154A1">
        <w:rPr>
          <w:rFonts w:ascii="Times New Roman" w:hAnsi="Times New Roman" w:cs="Times New Roman"/>
          <w:i/>
          <w:iCs/>
          <w:sz w:val="24"/>
          <w:szCs w:val="24"/>
        </w:rPr>
        <w:t xml:space="preserve">horizontal </w:t>
      </w:r>
      <w:r w:rsidRPr="008154A1">
        <w:rPr>
          <w:rFonts w:ascii="Times New Roman" w:hAnsi="Times New Roman" w:cs="Times New Roman"/>
          <w:sz w:val="24"/>
          <w:szCs w:val="24"/>
        </w:rPr>
        <w:t xml:space="preserve">adalah pengelola proyek dalam hal ini para manajer, tenaga ahli, pengawas dan lain-lain yang berhubungan dengan kegiatan pelaksanaan proyek dalam rangka melaksanakan tugasnya, membuka hubungan satu dengan yang lain agar arus kegiatan dapat mengalir secara </w:t>
      </w:r>
      <w:r w:rsidRPr="008154A1">
        <w:rPr>
          <w:rFonts w:ascii="Times New Roman" w:hAnsi="Times New Roman" w:cs="Times New Roman"/>
          <w:i/>
          <w:iCs/>
          <w:sz w:val="24"/>
          <w:szCs w:val="24"/>
        </w:rPr>
        <w:t xml:space="preserve">horizontal. </w:t>
      </w:r>
      <w:r w:rsidRPr="008154A1">
        <w:rPr>
          <w:rFonts w:ascii="Times New Roman" w:hAnsi="Times New Roman" w:cs="Times New Roman"/>
          <w:sz w:val="24"/>
          <w:szCs w:val="24"/>
        </w:rPr>
        <w:t xml:space="preserve">Sedangkan bila menggunakan arus </w:t>
      </w:r>
      <w:r w:rsidRPr="008154A1">
        <w:rPr>
          <w:rFonts w:ascii="Times New Roman" w:hAnsi="Times New Roman" w:cs="Times New Roman"/>
          <w:i/>
          <w:iCs/>
          <w:sz w:val="24"/>
          <w:szCs w:val="24"/>
        </w:rPr>
        <w:t>vertical,</w:t>
      </w:r>
      <w:r w:rsidRPr="008154A1">
        <w:rPr>
          <w:rFonts w:ascii="Times New Roman" w:hAnsi="Times New Roman" w:cs="Times New Roman"/>
          <w:sz w:val="24"/>
          <w:szCs w:val="24"/>
        </w:rPr>
        <w:t xml:space="preserve"> di perlukan waktu yang lama karena harus mengikuti prosedur birokrasi yang berlapis-lapis, yang semula dirancang untuk pekerjaan rutin operasional. Dengan menggunakan arus </w:t>
      </w:r>
      <w:r w:rsidRPr="008154A1">
        <w:rPr>
          <w:rFonts w:ascii="Times New Roman" w:hAnsi="Times New Roman" w:cs="Times New Roman"/>
          <w:i/>
          <w:iCs/>
          <w:sz w:val="24"/>
          <w:szCs w:val="24"/>
        </w:rPr>
        <w:t xml:space="preserve">horizontal </w:t>
      </w:r>
      <w:r w:rsidRPr="008154A1">
        <w:rPr>
          <w:rFonts w:ascii="Times New Roman" w:hAnsi="Times New Roman" w:cs="Times New Roman"/>
          <w:sz w:val="24"/>
          <w:szCs w:val="24"/>
        </w:rPr>
        <w:t>diharapkan pihak-pihak yang bersangkutan dapat langsung membicarakan masalah yang dihadapi serta tidak lanjut yang diperlukan demi keberhasilan pelaksanaan tugas yang diserahkan kepada mereka.</w:t>
      </w:r>
    </w:p>
    <w:p w:rsidR="008154A1" w:rsidRPr="008154A1" w:rsidRDefault="008154A1" w:rsidP="008154A1">
      <w:pPr>
        <w:widowControl w:val="0"/>
        <w:numPr>
          <w:ilvl w:val="0"/>
          <w:numId w:val="7"/>
        </w:numPr>
        <w:spacing w:after="0" w:line="240" w:lineRule="auto"/>
        <w:jc w:val="both"/>
        <w:rPr>
          <w:rFonts w:ascii="Times New Roman" w:hAnsi="Times New Roman" w:cs="Times New Roman"/>
          <w:sz w:val="24"/>
          <w:szCs w:val="24"/>
        </w:rPr>
      </w:pPr>
      <w:r w:rsidRPr="008154A1">
        <w:rPr>
          <w:rFonts w:ascii="Times New Roman" w:hAnsi="Times New Roman" w:cs="Times New Roman"/>
          <w:sz w:val="24"/>
          <w:szCs w:val="24"/>
        </w:rPr>
        <w:t>Memimpin</w:t>
      </w:r>
    </w:p>
    <w:p w:rsidR="008154A1" w:rsidRPr="008154A1" w:rsidRDefault="008154A1" w:rsidP="008154A1">
      <w:pPr>
        <w:spacing w:line="240" w:lineRule="auto"/>
        <w:ind w:left="426"/>
        <w:jc w:val="both"/>
        <w:rPr>
          <w:rFonts w:ascii="Times New Roman" w:hAnsi="Times New Roman" w:cs="Times New Roman"/>
          <w:sz w:val="24"/>
          <w:szCs w:val="24"/>
        </w:rPr>
      </w:pPr>
      <w:r w:rsidRPr="008154A1">
        <w:rPr>
          <w:rFonts w:ascii="Times New Roman" w:hAnsi="Times New Roman" w:cs="Times New Roman"/>
          <w:sz w:val="24"/>
          <w:szCs w:val="24"/>
        </w:rPr>
        <w:lastRenderedPageBreak/>
        <w:t xml:space="preserve">Pemimpin tunggal dari kelompok dan bagian organisasi yang diserahi tugas khusus (pada suatu proyek adalah kepala proyek), ia memimpin </w:t>
      </w:r>
      <w:r w:rsidRPr="008154A1">
        <w:rPr>
          <w:rFonts w:ascii="Times New Roman" w:hAnsi="Times New Roman" w:cs="Times New Roman"/>
          <w:i/>
          <w:iCs/>
          <w:sz w:val="24"/>
          <w:szCs w:val="24"/>
        </w:rPr>
        <w:t xml:space="preserve">team </w:t>
      </w:r>
      <w:r w:rsidRPr="008154A1">
        <w:rPr>
          <w:rFonts w:ascii="Times New Roman" w:hAnsi="Times New Roman" w:cs="Times New Roman"/>
          <w:sz w:val="24"/>
          <w:szCs w:val="24"/>
        </w:rPr>
        <w:t xml:space="preserve">dalam bentuk koordinasi dan integrasi yang arus kerjanya </w:t>
      </w:r>
      <w:r w:rsidRPr="008154A1">
        <w:rPr>
          <w:rFonts w:ascii="Times New Roman" w:hAnsi="Times New Roman" w:cs="Times New Roman"/>
          <w:i/>
          <w:iCs/>
          <w:sz w:val="24"/>
          <w:szCs w:val="24"/>
        </w:rPr>
        <w:t>vertical</w:t>
      </w:r>
      <w:r w:rsidRPr="008154A1">
        <w:rPr>
          <w:rFonts w:ascii="Times New Roman" w:hAnsi="Times New Roman" w:cs="Times New Roman"/>
          <w:sz w:val="24"/>
          <w:szCs w:val="24"/>
        </w:rPr>
        <w:t xml:space="preserve"> dan </w:t>
      </w:r>
      <w:r w:rsidRPr="008154A1">
        <w:rPr>
          <w:rFonts w:ascii="Times New Roman" w:hAnsi="Times New Roman" w:cs="Times New Roman"/>
          <w:i/>
          <w:iCs/>
          <w:sz w:val="24"/>
          <w:szCs w:val="24"/>
        </w:rPr>
        <w:t>horizontal</w:t>
      </w:r>
      <w:r w:rsidRPr="008154A1">
        <w:rPr>
          <w:rFonts w:ascii="Times New Roman" w:hAnsi="Times New Roman" w:cs="Times New Roman"/>
          <w:sz w:val="24"/>
          <w:szCs w:val="24"/>
        </w:rPr>
        <w:t xml:space="preserve"> menyilangi lini atau struktur yang telah ada sebelumnya.</w:t>
      </w:r>
    </w:p>
    <w:p w:rsidR="008154A1" w:rsidRPr="008154A1" w:rsidRDefault="008154A1" w:rsidP="008154A1">
      <w:pPr>
        <w:widowControl w:val="0"/>
        <w:numPr>
          <w:ilvl w:val="0"/>
          <w:numId w:val="8"/>
        </w:numPr>
        <w:spacing w:after="0" w:line="240" w:lineRule="auto"/>
        <w:jc w:val="both"/>
        <w:rPr>
          <w:rFonts w:ascii="Times New Roman" w:hAnsi="Times New Roman" w:cs="Times New Roman"/>
          <w:sz w:val="24"/>
          <w:szCs w:val="24"/>
        </w:rPr>
      </w:pPr>
      <w:r w:rsidRPr="008154A1">
        <w:rPr>
          <w:rFonts w:ascii="Times New Roman" w:hAnsi="Times New Roman" w:cs="Times New Roman"/>
          <w:sz w:val="24"/>
          <w:szCs w:val="24"/>
        </w:rPr>
        <w:t>Mengendalikan</w:t>
      </w:r>
    </w:p>
    <w:p w:rsidR="008154A1" w:rsidRPr="008154A1" w:rsidRDefault="008154A1" w:rsidP="008154A1">
      <w:pPr>
        <w:spacing w:line="240" w:lineRule="auto"/>
        <w:ind w:left="426"/>
        <w:jc w:val="both"/>
        <w:rPr>
          <w:rFonts w:ascii="Times New Roman" w:hAnsi="Times New Roman" w:cs="Times New Roman"/>
          <w:sz w:val="24"/>
          <w:szCs w:val="24"/>
        </w:rPr>
      </w:pPr>
      <w:r w:rsidRPr="008154A1">
        <w:rPr>
          <w:rFonts w:ascii="Times New Roman" w:hAnsi="Times New Roman" w:cs="Times New Roman"/>
          <w:sz w:val="24"/>
          <w:szCs w:val="24"/>
        </w:rPr>
        <w:t xml:space="preserve">Dalam kegiatan proyek, diperlukan adanya keterpaduan anatara perencana dan pengendalian yang relatif lebih erat dibandingkan dengan kegiatan yang bersifat rutin. Untuk itu digunakan metode yang sensitif, artinya dapat mengungkapkan atau mendeteksi penyimpangan sedikit mugkin. </w:t>
      </w:r>
    </w:p>
    <w:p w:rsidR="008154A1" w:rsidRPr="008154A1" w:rsidRDefault="008154A1" w:rsidP="008154A1">
      <w:pPr>
        <w:widowControl w:val="0"/>
        <w:numPr>
          <w:ilvl w:val="0"/>
          <w:numId w:val="8"/>
        </w:numPr>
        <w:spacing w:after="0" w:line="240" w:lineRule="auto"/>
        <w:jc w:val="both"/>
        <w:rPr>
          <w:rFonts w:ascii="Times New Roman" w:hAnsi="Times New Roman" w:cs="Times New Roman"/>
          <w:sz w:val="24"/>
          <w:szCs w:val="24"/>
        </w:rPr>
      </w:pPr>
      <w:r w:rsidRPr="008154A1">
        <w:rPr>
          <w:rFonts w:ascii="Times New Roman" w:hAnsi="Times New Roman" w:cs="Times New Roman"/>
          <w:sz w:val="24"/>
          <w:szCs w:val="24"/>
        </w:rPr>
        <w:t>Mengunakan Pendekatan Sistem</w:t>
      </w:r>
    </w:p>
    <w:p w:rsidR="008154A1" w:rsidRPr="008154A1" w:rsidRDefault="008154A1" w:rsidP="008154A1">
      <w:pPr>
        <w:spacing w:line="240" w:lineRule="auto"/>
        <w:ind w:left="426"/>
        <w:jc w:val="both"/>
        <w:rPr>
          <w:rFonts w:ascii="Times New Roman" w:hAnsi="Times New Roman" w:cs="Times New Roman"/>
          <w:sz w:val="24"/>
          <w:szCs w:val="24"/>
        </w:rPr>
      </w:pPr>
      <w:r w:rsidRPr="008154A1">
        <w:rPr>
          <w:rFonts w:ascii="Times New Roman" w:hAnsi="Times New Roman" w:cs="Times New Roman"/>
          <w:sz w:val="24"/>
          <w:szCs w:val="24"/>
        </w:rPr>
        <w:t>Pendekatan ini menekan bahwa proyek adalah bagian siklus system yang lengkap. Dengan demikian Penangannya hendaknya mengikuti metodologi system. Misalnya, pada tahap konseptual dan PP / Definisi dipakai analisis system sarana dalam mengambil keputusan. Untuk mewujudkan gagasan menjadi kenyataan fisik dipakai engineering system, sedangkan pada tahap implementasi dipakai managemen system. Managemen system ditandai oleh upaya mencapai keberhasilan total system, bukan unsure-unsurnya. (Iman Soeharto 1995 : 26).</w:t>
      </w:r>
    </w:p>
    <w:p w:rsidR="008154A1" w:rsidRPr="008154A1" w:rsidRDefault="008154A1" w:rsidP="008154A1">
      <w:pPr>
        <w:spacing w:line="240" w:lineRule="auto"/>
        <w:jc w:val="both"/>
        <w:rPr>
          <w:rFonts w:ascii="Times New Roman" w:hAnsi="Times New Roman" w:cs="Times New Roman"/>
          <w:sz w:val="24"/>
          <w:szCs w:val="24"/>
        </w:rPr>
      </w:pPr>
    </w:p>
    <w:p w:rsidR="008154A1" w:rsidRPr="008154A1" w:rsidRDefault="008154A1" w:rsidP="008154A1">
      <w:pPr>
        <w:spacing w:line="240" w:lineRule="auto"/>
        <w:jc w:val="both"/>
        <w:rPr>
          <w:rFonts w:ascii="Times New Roman" w:hAnsi="Times New Roman" w:cs="Times New Roman"/>
          <w:b/>
          <w:bCs/>
          <w:sz w:val="24"/>
          <w:szCs w:val="24"/>
        </w:rPr>
      </w:pPr>
      <w:r w:rsidRPr="008154A1">
        <w:rPr>
          <w:rFonts w:ascii="Times New Roman" w:hAnsi="Times New Roman" w:cs="Times New Roman"/>
          <w:b/>
          <w:bCs/>
          <w:sz w:val="24"/>
          <w:szCs w:val="24"/>
        </w:rPr>
        <w:t>2.4</w:t>
      </w:r>
      <w:r w:rsidRPr="008154A1">
        <w:rPr>
          <w:rFonts w:ascii="Times New Roman" w:hAnsi="Times New Roman" w:cs="Times New Roman"/>
          <w:b/>
          <w:bCs/>
          <w:sz w:val="24"/>
          <w:szCs w:val="24"/>
        </w:rPr>
        <w:tab/>
        <w:t>Kompleksitas dan Macam Proyek</w:t>
      </w:r>
    </w:p>
    <w:p w:rsidR="008154A1" w:rsidRPr="008154A1" w:rsidRDefault="008154A1" w:rsidP="008154A1">
      <w:pPr>
        <w:spacing w:line="240" w:lineRule="auto"/>
        <w:ind w:left="420" w:firstLine="420"/>
        <w:jc w:val="both"/>
        <w:rPr>
          <w:rFonts w:ascii="Times New Roman" w:hAnsi="Times New Roman" w:cs="Times New Roman"/>
          <w:sz w:val="24"/>
          <w:szCs w:val="24"/>
        </w:rPr>
      </w:pPr>
      <w:r w:rsidRPr="008154A1">
        <w:rPr>
          <w:rFonts w:ascii="Times New Roman" w:hAnsi="Times New Roman" w:cs="Times New Roman"/>
          <w:sz w:val="24"/>
          <w:szCs w:val="24"/>
        </w:rPr>
        <w:t>Kompleksitas proyek tergantung dari hal-hal sebagai berikut :</w:t>
      </w:r>
    </w:p>
    <w:p w:rsidR="008154A1" w:rsidRPr="008154A1" w:rsidRDefault="008154A1" w:rsidP="008154A1">
      <w:pPr>
        <w:widowControl w:val="0"/>
        <w:numPr>
          <w:ilvl w:val="0"/>
          <w:numId w:val="9"/>
        </w:numPr>
        <w:spacing w:after="0" w:line="240" w:lineRule="auto"/>
        <w:jc w:val="both"/>
        <w:rPr>
          <w:rFonts w:ascii="Times New Roman" w:hAnsi="Times New Roman" w:cs="Times New Roman"/>
          <w:sz w:val="24"/>
          <w:szCs w:val="24"/>
        </w:rPr>
      </w:pPr>
      <w:r w:rsidRPr="008154A1">
        <w:rPr>
          <w:rFonts w:ascii="Times New Roman" w:hAnsi="Times New Roman" w:cs="Times New Roman"/>
          <w:sz w:val="24"/>
          <w:szCs w:val="24"/>
        </w:rPr>
        <w:t>Jumlah macam kegiatan dalam proyek.</w:t>
      </w:r>
    </w:p>
    <w:p w:rsidR="008154A1" w:rsidRPr="008154A1" w:rsidRDefault="008154A1" w:rsidP="008154A1">
      <w:pPr>
        <w:widowControl w:val="0"/>
        <w:numPr>
          <w:ilvl w:val="0"/>
          <w:numId w:val="9"/>
        </w:numPr>
        <w:spacing w:after="0" w:line="240" w:lineRule="auto"/>
        <w:jc w:val="both"/>
        <w:rPr>
          <w:rFonts w:ascii="Times New Roman" w:hAnsi="Times New Roman" w:cs="Times New Roman"/>
          <w:sz w:val="24"/>
          <w:szCs w:val="24"/>
        </w:rPr>
      </w:pPr>
      <w:r w:rsidRPr="008154A1">
        <w:rPr>
          <w:rFonts w:ascii="Times New Roman" w:hAnsi="Times New Roman" w:cs="Times New Roman"/>
          <w:sz w:val="24"/>
          <w:szCs w:val="24"/>
        </w:rPr>
        <w:t>Macam dan jumlah hubungan antar kelompok (organisasi) di dalam proyek.</w:t>
      </w:r>
    </w:p>
    <w:p w:rsidR="008154A1" w:rsidRPr="008154A1" w:rsidRDefault="008154A1" w:rsidP="008154A1">
      <w:pPr>
        <w:widowControl w:val="0"/>
        <w:numPr>
          <w:ilvl w:val="0"/>
          <w:numId w:val="9"/>
        </w:numPr>
        <w:spacing w:after="0" w:line="240" w:lineRule="auto"/>
        <w:jc w:val="both"/>
        <w:rPr>
          <w:rFonts w:ascii="Times New Roman" w:hAnsi="Times New Roman" w:cs="Times New Roman"/>
          <w:sz w:val="24"/>
          <w:szCs w:val="24"/>
        </w:rPr>
      </w:pPr>
      <w:r w:rsidRPr="008154A1">
        <w:rPr>
          <w:rFonts w:ascii="Times New Roman" w:hAnsi="Times New Roman" w:cs="Times New Roman"/>
          <w:sz w:val="24"/>
          <w:szCs w:val="24"/>
        </w:rPr>
        <w:t xml:space="preserve">Macam dan jumlah hubungan antar kegiatan (organisasi) di dalam proyek </w:t>
      </w:r>
      <w:r w:rsidRPr="008154A1">
        <w:rPr>
          <w:rFonts w:ascii="Times New Roman" w:hAnsi="Times New Roman" w:cs="Times New Roman"/>
          <w:sz w:val="24"/>
          <w:szCs w:val="24"/>
        </w:rPr>
        <w:tab/>
        <w:t>dengan pihak luar. (Imam Soeharto 1995 : 3)</w:t>
      </w:r>
    </w:p>
    <w:p w:rsidR="008154A1" w:rsidRPr="008154A1" w:rsidRDefault="008154A1" w:rsidP="008154A1">
      <w:pPr>
        <w:spacing w:line="240" w:lineRule="auto"/>
        <w:ind w:firstLine="420"/>
        <w:jc w:val="both"/>
        <w:rPr>
          <w:rFonts w:ascii="Times New Roman" w:hAnsi="Times New Roman" w:cs="Times New Roman"/>
          <w:sz w:val="24"/>
          <w:szCs w:val="24"/>
        </w:rPr>
      </w:pPr>
      <w:r w:rsidRPr="008154A1">
        <w:rPr>
          <w:rFonts w:ascii="Times New Roman" w:hAnsi="Times New Roman" w:cs="Times New Roman"/>
          <w:sz w:val="24"/>
          <w:szCs w:val="24"/>
        </w:rPr>
        <w:t>Jika dilihat dari komponen kegiatan utamanya, maka proyek dapat di kelompokan sebagai berikut :</w:t>
      </w:r>
    </w:p>
    <w:p w:rsidR="008154A1" w:rsidRPr="008154A1" w:rsidRDefault="008154A1" w:rsidP="008154A1">
      <w:pPr>
        <w:widowControl w:val="0"/>
        <w:numPr>
          <w:ilvl w:val="0"/>
          <w:numId w:val="10"/>
        </w:numPr>
        <w:spacing w:after="0" w:line="240" w:lineRule="auto"/>
        <w:jc w:val="both"/>
        <w:rPr>
          <w:rFonts w:ascii="Times New Roman" w:hAnsi="Times New Roman" w:cs="Times New Roman"/>
          <w:sz w:val="24"/>
          <w:szCs w:val="24"/>
        </w:rPr>
      </w:pPr>
      <w:r w:rsidRPr="008154A1">
        <w:rPr>
          <w:rFonts w:ascii="Times New Roman" w:hAnsi="Times New Roman" w:cs="Times New Roman"/>
          <w:sz w:val="24"/>
          <w:szCs w:val="24"/>
        </w:rPr>
        <w:t xml:space="preserve">Proyek </w:t>
      </w:r>
      <w:r w:rsidRPr="008154A1">
        <w:rPr>
          <w:rFonts w:ascii="Times New Roman" w:hAnsi="Times New Roman" w:cs="Times New Roman"/>
          <w:i/>
          <w:iCs/>
          <w:sz w:val="24"/>
          <w:szCs w:val="24"/>
        </w:rPr>
        <w:t>Engineering-Konstruksi</w:t>
      </w:r>
    </w:p>
    <w:p w:rsidR="008154A1" w:rsidRPr="008154A1" w:rsidRDefault="008154A1" w:rsidP="008154A1">
      <w:pPr>
        <w:spacing w:line="240" w:lineRule="auto"/>
        <w:ind w:left="420"/>
        <w:jc w:val="both"/>
        <w:rPr>
          <w:rFonts w:ascii="Times New Roman" w:hAnsi="Times New Roman" w:cs="Times New Roman"/>
          <w:sz w:val="24"/>
          <w:szCs w:val="24"/>
        </w:rPr>
      </w:pPr>
      <w:r w:rsidRPr="008154A1">
        <w:rPr>
          <w:rFonts w:ascii="Times New Roman" w:hAnsi="Times New Roman" w:cs="Times New Roman"/>
          <w:sz w:val="24"/>
          <w:szCs w:val="24"/>
        </w:rPr>
        <w:t xml:space="preserve">Komponen kegiatan utama jenis proyek ini terdiri dari pengkajian kelayakan desain </w:t>
      </w:r>
      <w:r w:rsidRPr="008154A1">
        <w:rPr>
          <w:rFonts w:ascii="Times New Roman" w:hAnsi="Times New Roman" w:cs="Times New Roman"/>
          <w:i/>
          <w:iCs/>
          <w:sz w:val="24"/>
          <w:szCs w:val="24"/>
        </w:rPr>
        <w:t>engineering</w:t>
      </w:r>
      <w:r w:rsidRPr="008154A1">
        <w:rPr>
          <w:rFonts w:ascii="Times New Roman" w:hAnsi="Times New Roman" w:cs="Times New Roman"/>
          <w:sz w:val="24"/>
          <w:szCs w:val="24"/>
        </w:rPr>
        <w:t>, pengadaan, dan konstruksi. Contoh proyek macam ini adalah pembangunan gedung, jembatan, pelabuhan, jalan raya, fasilitas industri.</w:t>
      </w:r>
    </w:p>
    <w:p w:rsidR="008154A1" w:rsidRPr="008154A1" w:rsidRDefault="008154A1" w:rsidP="008154A1">
      <w:pPr>
        <w:spacing w:line="240" w:lineRule="auto"/>
        <w:jc w:val="both"/>
        <w:rPr>
          <w:rFonts w:ascii="Times New Roman" w:hAnsi="Times New Roman" w:cs="Times New Roman"/>
          <w:i/>
          <w:iCs/>
          <w:sz w:val="24"/>
          <w:szCs w:val="24"/>
        </w:rPr>
      </w:pPr>
      <w:r w:rsidRPr="008154A1">
        <w:rPr>
          <w:rFonts w:ascii="Times New Roman" w:hAnsi="Times New Roman" w:cs="Times New Roman"/>
          <w:sz w:val="24"/>
          <w:szCs w:val="24"/>
        </w:rPr>
        <w:t>2.</w:t>
      </w:r>
      <w:r w:rsidRPr="008154A1">
        <w:rPr>
          <w:rFonts w:ascii="Times New Roman" w:hAnsi="Times New Roman" w:cs="Times New Roman"/>
          <w:sz w:val="24"/>
          <w:szCs w:val="24"/>
        </w:rPr>
        <w:tab/>
        <w:t xml:space="preserve">Proyek </w:t>
      </w:r>
      <w:r w:rsidRPr="008154A1">
        <w:rPr>
          <w:rFonts w:ascii="Times New Roman" w:hAnsi="Times New Roman" w:cs="Times New Roman"/>
          <w:i/>
          <w:iCs/>
          <w:sz w:val="24"/>
          <w:szCs w:val="24"/>
        </w:rPr>
        <w:t>Engineering-Mananufaktur</w:t>
      </w:r>
    </w:p>
    <w:p w:rsidR="008154A1" w:rsidRPr="008154A1" w:rsidRDefault="008154A1" w:rsidP="008154A1">
      <w:pPr>
        <w:spacing w:line="240" w:lineRule="auto"/>
        <w:ind w:left="420"/>
        <w:jc w:val="both"/>
        <w:rPr>
          <w:rFonts w:ascii="Times New Roman" w:hAnsi="Times New Roman" w:cs="Times New Roman"/>
          <w:sz w:val="24"/>
          <w:szCs w:val="24"/>
        </w:rPr>
      </w:pPr>
      <w:r w:rsidRPr="008154A1">
        <w:rPr>
          <w:rFonts w:ascii="Times New Roman" w:hAnsi="Times New Roman" w:cs="Times New Roman"/>
          <w:sz w:val="24"/>
          <w:szCs w:val="24"/>
        </w:rPr>
        <w:t>Proyek ini dimaksudkan untuk menghasilkan produk baru. Jadi, produk tersebut adalah hasil usaha kegiatan proyek. Dengan kata lain, proyek manufatur merupakan proses untuk menghasilkan produk baru. Kegiatan utamanya meliputi desain-</w:t>
      </w:r>
      <w:r w:rsidRPr="008154A1">
        <w:rPr>
          <w:rFonts w:ascii="Times New Roman" w:hAnsi="Times New Roman" w:cs="Times New Roman"/>
          <w:i/>
          <w:iCs/>
          <w:sz w:val="24"/>
          <w:szCs w:val="24"/>
        </w:rPr>
        <w:t xml:space="preserve">engineering, </w:t>
      </w:r>
      <w:r w:rsidRPr="008154A1">
        <w:rPr>
          <w:rFonts w:ascii="Times New Roman" w:hAnsi="Times New Roman" w:cs="Times New Roman"/>
          <w:sz w:val="24"/>
          <w:szCs w:val="24"/>
        </w:rPr>
        <w:t>pengembangan produk, pengadaan, manufaktur, perakitan, uji coba fungsi dan oprasi produk yang dihasilkan.</w:t>
      </w:r>
    </w:p>
    <w:p w:rsidR="008154A1" w:rsidRPr="008154A1" w:rsidRDefault="008154A1" w:rsidP="008154A1">
      <w:pPr>
        <w:widowControl w:val="0"/>
        <w:numPr>
          <w:ilvl w:val="0"/>
          <w:numId w:val="11"/>
        </w:numPr>
        <w:spacing w:after="0" w:line="240" w:lineRule="auto"/>
        <w:jc w:val="both"/>
        <w:rPr>
          <w:rFonts w:ascii="Times New Roman" w:hAnsi="Times New Roman" w:cs="Times New Roman"/>
          <w:sz w:val="24"/>
          <w:szCs w:val="24"/>
        </w:rPr>
      </w:pPr>
      <w:r w:rsidRPr="008154A1">
        <w:rPr>
          <w:rFonts w:ascii="Times New Roman" w:hAnsi="Times New Roman" w:cs="Times New Roman"/>
          <w:sz w:val="24"/>
          <w:szCs w:val="24"/>
        </w:rPr>
        <w:t>Proyek Penelitian dan Pengembangan</w:t>
      </w:r>
    </w:p>
    <w:p w:rsidR="008154A1" w:rsidRPr="008154A1" w:rsidRDefault="008154A1" w:rsidP="008154A1">
      <w:pPr>
        <w:spacing w:line="240" w:lineRule="auto"/>
        <w:ind w:left="420"/>
        <w:jc w:val="both"/>
        <w:rPr>
          <w:rFonts w:ascii="Times New Roman" w:hAnsi="Times New Roman" w:cs="Times New Roman"/>
          <w:sz w:val="24"/>
          <w:szCs w:val="24"/>
        </w:rPr>
      </w:pPr>
      <w:r w:rsidRPr="008154A1">
        <w:rPr>
          <w:rFonts w:ascii="Times New Roman" w:hAnsi="Times New Roman" w:cs="Times New Roman"/>
          <w:sz w:val="24"/>
          <w:szCs w:val="24"/>
        </w:rPr>
        <w:t>Proyek penelitian dan pengembangan bertujuan untuk melakukan penelitian dan pengembanagan dalam rangka menghasilkan suatu produk tertentu. Dalam mengejar hasil akhir, proyek ini seringkali menempuh proses yang berubah-ubah, demikian pula dengan lingkup kerjanya. Agar tidak melebihi anggaran atau jadwal secara substansi maka perlu diberikan batasan yang ketat perihal masalah tersebut.</w:t>
      </w:r>
    </w:p>
    <w:p w:rsidR="008154A1" w:rsidRPr="008154A1" w:rsidRDefault="008154A1" w:rsidP="008154A1">
      <w:pPr>
        <w:widowControl w:val="0"/>
        <w:numPr>
          <w:ilvl w:val="0"/>
          <w:numId w:val="12"/>
        </w:numPr>
        <w:spacing w:after="0" w:line="240" w:lineRule="auto"/>
        <w:jc w:val="both"/>
        <w:rPr>
          <w:rFonts w:ascii="Times New Roman" w:hAnsi="Times New Roman" w:cs="Times New Roman"/>
          <w:sz w:val="24"/>
          <w:szCs w:val="24"/>
        </w:rPr>
      </w:pPr>
      <w:r w:rsidRPr="008154A1">
        <w:rPr>
          <w:rFonts w:ascii="Times New Roman" w:hAnsi="Times New Roman" w:cs="Times New Roman"/>
          <w:sz w:val="24"/>
          <w:szCs w:val="24"/>
        </w:rPr>
        <w:t>Proyek pelayanan manajemen</w:t>
      </w:r>
    </w:p>
    <w:p w:rsidR="008154A1" w:rsidRPr="008154A1" w:rsidRDefault="008154A1" w:rsidP="008154A1">
      <w:pPr>
        <w:spacing w:line="240" w:lineRule="auto"/>
        <w:ind w:firstLine="420"/>
        <w:jc w:val="both"/>
        <w:rPr>
          <w:rFonts w:ascii="Times New Roman" w:hAnsi="Times New Roman" w:cs="Times New Roman"/>
          <w:sz w:val="24"/>
          <w:szCs w:val="24"/>
        </w:rPr>
      </w:pPr>
      <w:r w:rsidRPr="008154A1">
        <w:rPr>
          <w:rFonts w:ascii="Times New Roman" w:hAnsi="Times New Roman" w:cs="Times New Roman"/>
          <w:sz w:val="24"/>
          <w:szCs w:val="24"/>
        </w:rPr>
        <w:t>Banyak perusahaan memerlukan proyek semacam ini. Diantaranaya :</w:t>
      </w:r>
    </w:p>
    <w:p w:rsidR="008154A1" w:rsidRPr="008154A1" w:rsidRDefault="008154A1" w:rsidP="008154A1">
      <w:pPr>
        <w:widowControl w:val="0"/>
        <w:numPr>
          <w:ilvl w:val="0"/>
          <w:numId w:val="13"/>
        </w:numPr>
        <w:spacing w:after="0" w:line="240" w:lineRule="auto"/>
        <w:ind w:firstLine="420"/>
        <w:jc w:val="both"/>
        <w:rPr>
          <w:rFonts w:ascii="Times New Roman" w:hAnsi="Times New Roman" w:cs="Times New Roman"/>
          <w:sz w:val="24"/>
          <w:szCs w:val="24"/>
        </w:rPr>
      </w:pPr>
      <w:r w:rsidRPr="008154A1">
        <w:rPr>
          <w:rFonts w:ascii="Times New Roman" w:hAnsi="Times New Roman" w:cs="Times New Roman"/>
          <w:sz w:val="24"/>
          <w:szCs w:val="24"/>
        </w:rPr>
        <w:lastRenderedPageBreak/>
        <w:t>Merancang sistem informasi manajemen.</w:t>
      </w:r>
    </w:p>
    <w:p w:rsidR="008154A1" w:rsidRPr="008154A1" w:rsidRDefault="008154A1" w:rsidP="008154A1">
      <w:pPr>
        <w:widowControl w:val="0"/>
        <w:numPr>
          <w:ilvl w:val="0"/>
          <w:numId w:val="13"/>
        </w:numPr>
        <w:spacing w:after="0" w:line="240" w:lineRule="auto"/>
        <w:ind w:firstLine="420"/>
        <w:jc w:val="both"/>
        <w:rPr>
          <w:rFonts w:ascii="Times New Roman" w:hAnsi="Times New Roman" w:cs="Times New Roman"/>
          <w:sz w:val="24"/>
          <w:szCs w:val="24"/>
        </w:rPr>
      </w:pPr>
      <w:r w:rsidRPr="008154A1">
        <w:rPr>
          <w:rFonts w:ascii="Times New Roman" w:hAnsi="Times New Roman" w:cs="Times New Roman"/>
          <w:sz w:val="24"/>
          <w:szCs w:val="24"/>
        </w:rPr>
        <w:t>Merancang program efisiensi dan penghematan.</w:t>
      </w:r>
    </w:p>
    <w:p w:rsidR="008154A1" w:rsidRPr="008154A1" w:rsidRDefault="008154A1" w:rsidP="008154A1">
      <w:pPr>
        <w:widowControl w:val="0"/>
        <w:numPr>
          <w:ilvl w:val="0"/>
          <w:numId w:val="13"/>
        </w:numPr>
        <w:spacing w:after="0" w:line="240" w:lineRule="auto"/>
        <w:ind w:firstLine="420"/>
        <w:jc w:val="both"/>
        <w:rPr>
          <w:rFonts w:ascii="Times New Roman" w:hAnsi="Times New Roman" w:cs="Times New Roman"/>
          <w:sz w:val="24"/>
          <w:szCs w:val="24"/>
        </w:rPr>
      </w:pPr>
      <w:r w:rsidRPr="008154A1">
        <w:rPr>
          <w:rFonts w:ascii="Times New Roman" w:hAnsi="Times New Roman" w:cs="Times New Roman"/>
          <w:sz w:val="24"/>
          <w:szCs w:val="24"/>
        </w:rPr>
        <w:t>Melakukan disversifikasi, penggabungan dan pengambilan alihan.</w:t>
      </w:r>
    </w:p>
    <w:p w:rsidR="008154A1" w:rsidRPr="008154A1" w:rsidRDefault="008154A1" w:rsidP="008154A1">
      <w:pPr>
        <w:widowControl w:val="0"/>
        <w:numPr>
          <w:ilvl w:val="0"/>
          <w:numId w:val="13"/>
        </w:numPr>
        <w:spacing w:after="0" w:line="240" w:lineRule="auto"/>
        <w:ind w:firstLine="420"/>
        <w:jc w:val="both"/>
        <w:rPr>
          <w:rFonts w:ascii="Times New Roman" w:hAnsi="Times New Roman" w:cs="Times New Roman"/>
          <w:sz w:val="24"/>
          <w:szCs w:val="24"/>
        </w:rPr>
      </w:pPr>
      <w:r w:rsidRPr="008154A1">
        <w:rPr>
          <w:rFonts w:ascii="Times New Roman" w:hAnsi="Times New Roman" w:cs="Times New Roman"/>
          <w:sz w:val="24"/>
          <w:szCs w:val="24"/>
        </w:rPr>
        <w:t>Proyek Kapital.</w:t>
      </w:r>
    </w:p>
    <w:p w:rsidR="008154A1" w:rsidRPr="008154A1" w:rsidRDefault="008154A1" w:rsidP="008154A1">
      <w:pPr>
        <w:spacing w:line="240" w:lineRule="auto"/>
        <w:jc w:val="both"/>
        <w:rPr>
          <w:rFonts w:ascii="Times New Roman" w:hAnsi="Times New Roman" w:cs="Times New Roman"/>
          <w:sz w:val="24"/>
          <w:szCs w:val="24"/>
        </w:rPr>
      </w:pPr>
    </w:p>
    <w:p w:rsidR="008154A1" w:rsidRPr="008154A1" w:rsidRDefault="008154A1" w:rsidP="008154A1">
      <w:pPr>
        <w:spacing w:line="240" w:lineRule="auto"/>
        <w:ind w:firstLine="420"/>
        <w:jc w:val="both"/>
        <w:rPr>
          <w:rFonts w:ascii="Times New Roman" w:hAnsi="Times New Roman" w:cs="Times New Roman"/>
          <w:sz w:val="24"/>
          <w:szCs w:val="24"/>
        </w:rPr>
      </w:pPr>
      <w:r w:rsidRPr="008154A1">
        <w:rPr>
          <w:rFonts w:ascii="Times New Roman" w:hAnsi="Times New Roman" w:cs="Times New Roman"/>
          <w:sz w:val="24"/>
          <w:szCs w:val="24"/>
        </w:rPr>
        <w:t>Berbagai badan usaha atau pemerintah memiliki kriteria tertentu untuk proyek kapital. Hal ini berkaitan dengan penggunaan dana kapital (istilah akuntansi) untuk investasi. Proyek kapital umumnya meliputi pembebasan tanah, penyiapan lahan, pembelian material dan peralatan, manufaktur (pabrikasi) dan konstruksi penggunaan fasilitas produksi. (Iman Soeharto. 1995 : 5).</w:t>
      </w:r>
    </w:p>
    <w:p w:rsidR="008154A1" w:rsidRPr="008154A1" w:rsidRDefault="008154A1" w:rsidP="008154A1">
      <w:pPr>
        <w:spacing w:line="240" w:lineRule="auto"/>
        <w:jc w:val="both"/>
        <w:rPr>
          <w:rFonts w:ascii="Times New Roman" w:hAnsi="Times New Roman" w:cs="Times New Roman"/>
          <w:b/>
          <w:bCs/>
          <w:sz w:val="24"/>
          <w:szCs w:val="24"/>
        </w:rPr>
      </w:pPr>
      <w:r w:rsidRPr="008154A1">
        <w:rPr>
          <w:rFonts w:ascii="Times New Roman" w:hAnsi="Times New Roman" w:cs="Times New Roman"/>
          <w:b/>
          <w:bCs/>
          <w:sz w:val="24"/>
          <w:szCs w:val="24"/>
        </w:rPr>
        <w:t>2.5</w:t>
      </w:r>
      <w:r w:rsidRPr="008154A1">
        <w:rPr>
          <w:rFonts w:ascii="Times New Roman" w:hAnsi="Times New Roman" w:cs="Times New Roman"/>
          <w:b/>
          <w:bCs/>
          <w:sz w:val="24"/>
          <w:szCs w:val="24"/>
        </w:rPr>
        <w:tab/>
        <w:t>Sasaran Proyek dan Tiga Kendala</w:t>
      </w:r>
    </w:p>
    <w:p w:rsidR="008154A1" w:rsidRPr="008154A1" w:rsidRDefault="008154A1" w:rsidP="008154A1">
      <w:pPr>
        <w:spacing w:line="240" w:lineRule="auto"/>
        <w:ind w:firstLine="420"/>
        <w:jc w:val="both"/>
        <w:rPr>
          <w:rFonts w:ascii="Times New Roman" w:hAnsi="Times New Roman" w:cs="Times New Roman"/>
          <w:iCs/>
          <w:sz w:val="24"/>
          <w:szCs w:val="24"/>
        </w:rPr>
      </w:pPr>
      <w:r w:rsidRPr="008154A1">
        <w:rPr>
          <w:rFonts w:ascii="Times New Roman" w:hAnsi="Times New Roman" w:cs="Times New Roman"/>
          <w:sz w:val="24"/>
          <w:szCs w:val="24"/>
        </w:rPr>
        <w:t xml:space="preserve">Diatas telah disebabkan bahwa tiap proyek memliki tujuan khusus, misalnya rumah tinggal, jembatan, instalasi pabrik serta dapat pula berupa produk hasil kerja penelitian dan pengembangan. Didalam proses mencapai tujuan tersebut telah di tentukan batasan yaitu besar biaya (anggaran) yang dialokasikan, jadwal serta mutu yang harus dipenuhi. Ketiga batasan di atas disebut </w:t>
      </w:r>
      <w:r w:rsidRPr="008154A1">
        <w:rPr>
          <w:rFonts w:ascii="Times New Roman" w:hAnsi="Times New Roman" w:cs="Times New Roman"/>
          <w:i/>
          <w:iCs/>
          <w:sz w:val="24"/>
          <w:szCs w:val="24"/>
        </w:rPr>
        <w:t>Triple Constraint</w:t>
      </w:r>
      <w:r w:rsidRPr="008154A1">
        <w:rPr>
          <w:rFonts w:ascii="Times New Roman" w:hAnsi="Times New Roman" w:cs="Times New Roman"/>
          <w:sz w:val="24"/>
          <w:szCs w:val="24"/>
        </w:rPr>
        <w:t xml:space="preserve"> atau </w:t>
      </w:r>
      <w:r w:rsidRPr="008154A1">
        <w:rPr>
          <w:rFonts w:ascii="Times New Roman" w:hAnsi="Times New Roman" w:cs="Times New Roman"/>
          <w:i/>
          <w:iCs/>
          <w:sz w:val="24"/>
          <w:szCs w:val="24"/>
        </w:rPr>
        <w:t xml:space="preserve">Tiga Kendala </w:t>
      </w:r>
      <w:r w:rsidRPr="008154A1">
        <w:rPr>
          <w:rFonts w:ascii="Times New Roman" w:hAnsi="Times New Roman" w:cs="Times New Roman"/>
          <w:iCs/>
          <w:sz w:val="24"/>
          <w:szCs w:val="24"/>
        </w:rPr>
        <w:t>(Imam Soeharto 1995 : 1)</w:t>
      </w:r>
    </w:p>
    <w:p w:rsidR="008154A1" w:rsidRPr="008154A1" w:rsidRDefault="008154A1" w:rsidP="008154A1">
      <w:pPr>
        <w:spacing w:line="240" w:lineRule="auto"/>
        <w:ind w:firstLine="420"/>
        <w:jc w:val="both"/>
        <w:rPr>
          <w:rFonts w:ascii="Times New Roman" w:hAnsi="Times New Roman" w:cs="Times New Roman"/>
          <w:i/>
          <w:iCs/>
          <w:sz w:val="24"/>
          <w:szCs w:val="24"/>
        </w:rPr>
      </w:pPr>
      <w:r w:rsidRPr="008154A1">
        <w:rPr>
          <w:rFonts w:ascii="Times New Roman" w:hAnsi="Times New Roman" w:cs="Times New Roman"/>
          <w:noProof/>
          <w:sz w:val="24"/>
          <w:szCs w:val="24"/>
          <w:lang w:eastAsia="id-ID"/>
        </w:rPr>
        <mc:AlternateContent>
          <mc:Choice Requires="wps">
            <w:drawing>
              <wp:anchor distT="0" distB="0" distL="114300" distR="114300" simplePos="0" relativeHeight="251659264" behindDoc="0" locked="0" layoutInCell="1" allowOverlap="1">
                <wp:simplePos x="0" y="0"/>
                <wp:positionH relativeFrom="column">
                  <wp:posOffset>2079625</wp:posOffset>
                </wp:positionH>
                <wp:positionV relativeFrom="paragraph">
                  <wp:posOffset>48260</wp:posOffset>
                </wp:positionV>
                <wp:extent cx="1057275" cy="238125"/>
                <wp:effectExtent l="14605" t="12065" r="13970" b="2603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238125"/>
                        </a:xfrm>
                        <a:prstGeom prst="rect">
                          <a:avLst/>
                        </a:prstGeom>
                        <a:gradFill rotWithShape="1">
                          <a:gsLst>
                            <a:gs pos="0">
                              <a:srgbClr val="FFFFFF"/>
                            </a:gs>
                            <a:gs pos="100000">
                              <a:srgbClr val="FFFFFF">
                                <a:gamma/>
                                <a:shade val="46275"/>
                                <a:invGamma/>
                              </a:srgbClr>
                            </a:gs>
                          </a:gsLst>
                          <a:lin ang="5400000" scaled="1"/>
                        </a:gradFill>
                        <a:ln w="12700">
                          <a:solidFill>
                            <a:srgbClr val="F2F2F2"/>
                          </a:solidFill>
                          <a:miter lim="800000"/>
                          <a:headEnd/>
                          <a:tailEnd/>
                        </a:ln>
                        <a:effectLst>
                          <a:outerShdw dist="28398" dir="3806097" algn="ctr" rotWithShape="0">
                            <a:srgbClr val="7F7F7F">
                              <a:alpha val="50000"/>
                            </a:srgbClr>
                          </a:outerShdw>
                        </a:effectLst>
                      </wps:spPr>
                      <wps:txbx>
                        <w:txbxContent>
                          <w:p w:rsidR="008154A1" w:rsidRPr="00563BCD" w:rsidRDefault="008154A1" w:rsidP="008154A1">
                            <w:pPr>
                              <w:jc w:val="center"/>
                              <w:rPr>
                                <w:sz w:val="18"/>
                                <w:szCs w:val="18"/>
                              </w:rPr>
                            </w:pPr>
                            <w:r w:rsidRPr="00563BCD">
                              <w:rPr>
                                <w:sz w:val="18"/>
                                <w:szCs w:val="18"/>
                              </w:rPr>
                              <w:t>Biaya Anggaran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left:0;text-align:left;margin-left:163.75pt;margin-top:3.8pt;width:83.2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" strokecolor="#f2f2f2" strokeweight="1pt">
                <v:fill color2="#767676" rotate="t" focus="100%" type="gradient"/>
                <v:shadow on="t" color="#7f7f7f" opacity=".5" offset="1pt"/>
                <v:textbox>
                  <w:txbxContent>
                    <w:p w:rsidR="008154A1" w:rsidRPr="00563BCD" w:rsidRDefault="008154A1" w:rsidP="008154A1">
                      <w:pPr>
                        <w:jc w:val="center"/>
                        <w:rPr>
                          <w:sz w:val="18"/>
                          <w:szCs w:val="18"/>
                        </w:rPr>
                      </w:pPr>
                      <w:r w:rsidRPr="00563BCD">
                        <w:rPr>
                          <w:sz w:val="18"/>
                          <w:szCs w:val="18"/>
                        </w:rPr>
                        <w:t>Biaya Anggaran</w:t>
                      </w:r>
                    </w:p>
                  </w:txbxContent>
                </v:textbox>
              </v:rect>
            </w:pict>
          </mc:Fallback>
        </mc:AlternateContent>
      </w:r>
    </w:p>
    <w:p w:rsidR="008154A1" w:rsidRPr="008154A1" w:rsidRDefault="008154A1" w:rsidP="008154A1">
      <w:pPr>
        <w:spacing w:line="240" w:lineRule="auto"/>
        <w:ind w:firstLine="420"/>
        <w:jc w:val="both"/>
        <w:rPr>
          <w:rFonts w:ascii="Times New Roman" w:hAnsi="Times New Roman" w:cs="Times New Roman"/>
          <w:i/>
          <w:iCs/>
          <w:sz w:val="24"/>
          <w:szCs w:val="24"/>
        </w:rPr>
      </w:pPr>
      <w:r w:rsidRPr="008154A1">
        <w:rPr>
          <w:rFonts w:ascii="Times New Roman" w:hAnsi="Times New Roman" w:cs="Times New Roman"/>
          <w:i/>
          <w:iCs/>
          <w:noProof/>
          <w:sz w:val="24"/>
          <w:szCs w:val="24"/>
          <w:lang w:eastAsia="id-ID"/>
        </w:rPr>
        <mc:AlternateContent>
          <mc:Choice Requires="wps">
            <w:drawing>
              <wp:anchor distT="0" distB="0" distL="114300" distR="114300" simplePos="0" relativeHeight="251662336" behindDoc="0" locked="0" layoutInCell="1" allowOverlap="1" wp14:anchorId="4A7331CA" wp14:editId="4049E4A8">
                <wp:simplePos x="0" y="0"/>
                <wp:positionH relativeFrom="column">
                  <wp:posOffset>3147060</wp:posOffset>
                </wp:positionH>
                <wp:positionV relativeFrom="paragraph">
                  <wp:posOffset>80010</wp:posOffset>
                </wp:positionV>
                <wp:extent cx="1280795" cy="2242185"/>
                <wp:effectExtent l="15240" t="19050" r="18415" b="1524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795" cy="224218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700D2C" id="_x0000_t32" coordsize="21600,21600" o:spt="32" o:oned="t" path="m,l21600,21600e" filled="f">
                <v:path arrowok="t" fillok="f" o:connecttype="none"/>
                <o:lock v:ext="edit" shapetype="t"/>
              </v:shapetype>
              <v:shape id="Straight Arrow Connector 4" o:spid="_x0000_s1026" type="#_x0000_t32" style="position:absolute;margin-left:247.8pt;margin-top:6.3pt;width:100.85pt;height:17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" strokeweight="2pt"/>
            </w:pict>
          </mc:Fallback>
        </mc:AlternateContent>
      </w:r>
      <w:r w:rsidRPr="008154A1">
        <w:rPr>
          <w:rFonts w:ascii="Times New Roman" w:hAnsi="Times New Roman" w:cs="Times New Roman"/>
          <w:i/>
          <w:iCs/>
          <w:noProof/>
          <w:sz w:val="24"/>
          <w:szCs w:val="24"/>
          <w:lang w:eastAsia="id-ID"/>
        </w:rPr>
        <mc:AlternateContent>
          <mc:Choice Requires="wps">
            <w:drawing>
              <wp:anchor distT="0" distB="0" distL="114300" distR="114300" simplePos="0" relativeHeight="251664384" behindDoc="0" locked="0" layoutInCell="1" allowOverlap="1" wp14:anchorId="1B750F17" wp14:editId="74D0A351">
                <wp:simplePos x="0" y="0"/>
                <wp:positionH relativeFrom="column">
                  <wp:posOffset>845820</wp:posOffset>
                </wp:positionH>
                <wp:positionV relativeFrom="paragraph">
                  <wp:posOffset>68580</wp:posOffset>
                </wp:positionV>
                <wp:extent cx="1233805" cy="2253615"/>
                <wp:effectExtent l="19050" t="19050" r="13970" b="1333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3805" cy="225361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5FA816" id="Straight Arrow Connector 5" o:spid="_x0000_s1026" type="#_x0000_t32" style="position:absolute;margin-left:66.6pt;margin-top:5.4pt;width:97.15pt;height:177.4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" strokeweight="2pt"/>
            </w:pict>
          </mc:Fallback>
        </mc:AlternateContent>
      </w:r>
    </w:p>
    <w:p w:rsidR="008154A1" w:rsidRPr="008154A1" w:rsidRDefault="008154A1" w:rsidP="008154A1">
      <w:pPr>
        <w:spacing w:line="240" w:lineRule="auto"/>
        <w:jc w:val="both"/>
        <w:rPr>
          <w:rFonts w:ascii="Times New Roman" w:hAnsi="Times New Roman" w:cs="Times New Roman"/>
          <w:i/>
          <w:iCs/>
          <w:sz w:val="24"/>
          <w:szCs w:val="24"/>
        </w:rPr>
      </w:pPr>
    </w:p>
    <w:p w:rsidR="008154A1" w:rsidRPr="008154A1" w:rsidRDefault="008154A1" w:rsidP="008154A1">
      <w:pPr>
        <w:spacing w:line="240" w:lineRule="auto"/>
        <w:jc w:val="both"/>
        <w:rPr>
          <w:rFonts w:ascii="Times New Roman" w:hAnsi="Times New Roman" w:cs="Times New Roman"/>
          <w:sz w:val="24"/>
          <w:szCs w:val="24"/>
        </w:rPr>
      </w:pPr>
    </w:p>
    <w:p w:rsidR="008154A1" w:rsidRPr="008154A1" w:rsidRDefault="008154A1" w:rsidP="008154A1">
      <w:pPr>
        <w:spacing w:line="240" w:lineRule="auto"/>
        <w:jc w:val="both"/>
        <w:rPr>
          <w:rFonts w:ascii="Times New Roman" w:hAnsi="Times New Roman" w:cs="Times New Roman"/>
          <w:sz w:val="24"/>
          <w:szCs w:val="24"/>
        </w:rPr>
      </w:pPr>
      <w:r w:rsidRPr="008154A1">
        <w:rPr>
          <w:rFonts w:ascii="Times New Roman" w:hAnsi="Times New Roman" w:cs="Times New Roman"/>
          <w:sz w:val="24"/>
          <w:szCs w:val="24"/>
        </w:rPr>
        <w:t xml:space="preserve">                            </w:t>
      </w:r>
    </w:p>
    <w:p w:rsidR="008154A1" w:rsidRPr="008154A1" w:rsidRDefault="008154A1" w:rsidP="008154A1">
      <w:pPr>
        <w:spacing w:line="240" w:lineRule="auto"/>
        <w:jc w:val="both"/>
        <w:rPr>
          <w:rFonts w:ascii="Times New Roman" w:hAnsi="Times New Roman" w:cs="Times New Roman"/>
          <w:sz w:val="24"/>
          <w:szCs w:val="24"/>
        </w:rPr>
      </w:pPr>
      <w:r w:rsidRPr="008154A1">
        <w:rPr>
          <w:rFonts w:ascii="Times New Roman" w:hAnsi="Times New Roman" w:cs="Times New Roman"/>
          <w:sz w:val="24"/>
          <w:szCs w:val="24"/>
        </w:rPr>
        <w:t xml:space="preserve">                               </w:t>
      </w:r>
    </w:p>
    <w:p w:rsidR="008154A1" w:rsidRPr="008154A1" w:rsidRDefault="008154A1" w:rsidP="008154A1">
      <w:pPr>
        <w:spacing w:line="240" w:lineRule="auto"/>
        <w:jc w:val="both"/>
        <w:rPr>
          <w:rFonts w:ascii="Times New Roman" w:hAnsi="Times New Roman" w:cs="Times New Roman"/>
          <w:sz w:val="24"/>
          <w:szCs w:val="24"/>
        </w:rPr>
      </w:pPr>
    </w:p>
    <w:p w:rsidR="008154A1" w:rsidRPr="008154A1" w:rsidRDefault="008154A1" w:rsidP="008154A1">
      <w:pPr>
        <w:spacing w:line="240" w:lineRule="auto"/>
        <w:jc w:val="both"/>
        <w:rPr>
          <w:rFonts w:ascii="Times New Roman" w:hAnsi="Times New Roman" w:cs="Times New Roman"/>
          <w:sz w:val="24"/>
          <w:szCs w:val="24"/>
        </w:rPr>
      </w:pPr>
    </w:p>
    <w:p w:rsidR="008154A1" w:rsidRPr="008154A1" w:rsidRDefault="008154A1" w:rsidP="008154A1">
      <w:pPr>
        <w:spacing w:line="240" w:lineRule="auto"/>
        <w:jc w:val="both"/>
        <w:rPr>
          <w:rFonts w:ascii="Times New Roman" w:hAnsi="Times New Roman" w:cs="Times New Roman"/>
          <w:sz w:val="24"/>
          <w:szCs w:val="24"/>
        </w:rPr>
      </w:pPr>
    </w:p>
    <w:p w:rsidR="008154A1" w:rsidRPr="008154A1" w:rsidRDefault="008154A1" w:rsidP="008154A1">
      <w:pPr>
        <w:spacing w:line="240" w:lineRule="auto"/>
        <w:jc w:val="both"/>
        <w:rPr>
          <w:rFonts w:ascii="Times New Roman" w:hAnsi="Times New Roman" w:cs="Times New Roman"/>
          <w:sz w:val="24"/>
          <w:szCs w:val="24"/>
        </w:rPr>
      </w:pPr>
    </w:p>
    <w:p w:rsidR="008154A1" w:rsidRPr="008154A1" w:rsidRDefault="008154A1" w:rsidP="008154A1">
      <w:pPr>
        <w:spacing w:line="240" w:lineRule="auto"/>
        <w:jc w:val="both"/>
        <w:rPr>
          <w:rFonts w:ascii="Times New Roman" w:hAnsi="Times New Roman" w:cs="Times New Roman"/>
          <w:sz w:val="24"/>
          <w:szCs w:val="24"/>
        </w:rPr>
      </w:pPr>
    </w:p>
    <w:p w:rsidR="008154A1" w:rsidRPr="008154A1" w:rsidRDefault="008154A1" w:rsidP="008154A1">
      <w:pPr>
        <w:spacing w:line="240" w:lineRule="auto"/>
        <w:jc w:val="both"/>
        <w:rPr>
          <w:rFonts w:ascii="Times New Roman" w:hAnsi="Times New Roman" w:cs="Times New Roman"/>
          <w:sz w:val="24"/>
          <w:szCs w:val="24"/>
        </w:rPr>
      </w:pPr>
      <w:r w:rsidRPr="008154A1">
        <w:rPr>
          <w:rFonts w:ascii="Times New Roman" w:hAnsi="Times New Roman" w:cs="Times New Roman"/>
          <w:noProof/>
          <w:sz w:val="24"/>
          <w:szCs w:val="24"/>
          <w:lang w:eastAsia="id-ID"/>
        </w:rPr>
        <mc:AlternateContent>
          <mc:Choice Requires="wps">
            <w:drawing>
              <wp:anchor distT="0" distB="0" distL="114300" distR="114300" simplePos="0" relativeHeight="251661312" behindDoc="0" locked="0" layoutInCell="1" allowOverlap="1">
                <wp:simplePos x="0" y="0"/>
                <wp:positionH relativeFrom="column">
                  <wp:posOffset>3881755</wp:posOffset>
                </wp:positionH>
                <wp:positionV relativeFrom="paragraph">
                  <wp:posOffset>114300</wp:posOffset>
                </wp:positionV>
                <wp:extent cx="1085850" cy="281305"/>
                <wp:effectExtent l="16510" t="13970" r="12065" b="952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281305"/>
                        </a:xfrm>
                        <a:prstGeom prst="rect">
                          <a:avLst/>
                        </a:prstGeom>
                        <a:gradFill rotWithShape="1">
                          <a:gsLst>
                            <a:gs pos="0">
                              <a:srgbClr val="FFFFFF"/>
                            </a:gs>
                            <a:gs pos="100000">
                              <a:srgbClr val="FFFFFF">
                                <a:gamma/>
                                <a:shade val="46275"/>
                                <a:invGamma/>
                              </a:srgbClr>
                            </a:gs>
                          </a:gsLst>
                          <a:lin ang="5400000" scaled="1"/>
                        </a:gradFill>
                        <a:ln w="15875">
                          <a:solidFill>
                            <a:srgbClr val="FFFFFF"/>
                          </a:solidFill>
                          <a:miter lim="800000"/>
                          <a:headEnd/>
                          <a:tailEnd/>
                        </a:ln>
                      </wps:spPr>
                      <wps:txbx>
                        <w:txbxContent>
                          <w:p w:rsidR="008154A1" w:rsidRPr="00053C9B" w:rsidRDefault="008154A1" w:rsidP="008154A1">
                            <w:pPr>
                              <w:jc w:val="center"/>
                              <w:rPr>
                                <w:sz w:val="18"/>
                                <w:szCs w:val="18"/>
                              </w:rPr>
                            </w:pPr>
                            <w:r w:rsidRPr="00053C9B">
                              <w:rPr>
                                <w:sz w:val="18"/>
                                <w:szCs w:val="18"/>
                              </w:rPr>
                              <w:t xml:space="preserve">Mutu </w:t>
                            </w:r>
                            <w:r w:rsidRPr="00053C9B">
                              <w:rPr>
                                <w:sz w:val="18"/>
                                <w:szCs w:val="18"/>
                              </w:rPr>
                              <w:t>Kerja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305.65pt;margin-top:9pt;width:85.5pt;height:2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" strokecolor="white" strokeweight="1.25pt">
                <v:fill color2="#767676" rotate="t" focus="100%" type="gradient"/>
                <v:textbox>
                  <w:txbxContent>
                    <w:p w:rsidR="008154A1" w:rsidRPr="00053C9B" w:rsidRDefault="008154A1" w:rsidP="008154A1">
                      <w:pPr>
                        <w:jc w:val="center"/>
                        <w:rPr>
                          <w:sz w:val="18"/>
                          <w:szCs w:val="18"/>
                        </w:rPr>
                      </w:pPr>
                      <w:r w:rsidRPr="00053C9B">
                        <w:rPr>
                          <w:sz w:val="18"/>
                          <w:szCs w:val="18"/>
                        </w:rPr>
                        <w:t xml:space="preserve">Mutu </w:t>
                      </w:r>
                      <w:r w:rsidRPr="00053C9B">
                        <w:rPr>
                          <w:sz w:val="18"/>
                          <w:szCs w:val="18"/>
                        </w:rPr>
                        <w:t>Kerja</w:t>
                      </w:r>
                    </w:p>
                  </w:txbxContent>
                </v:textbox>
              </v:rect>
            </w:pict>
          </mc:Fallback>
        </mc:AlternateContent>
      </w:r>
      <w:r w:rsidRPr="008154A1">
        <w:rPr>
          <w:rFonts w:ascii="Times New Roman" w:hAnsi="Times New Roman" w:cs="Times New Roman"/>
          <w:noProof/>
          <w:sz w:val="24"/>
          <w:szCs w:val="24"/>
          <w:lang w:eastAsia="id-ID"/>
        </w:rPr>
        <mc:AlternateContent>
          <mc:Choice Requires="wps">
            <w:drawing>
              <wp:anchor distT="0" distB="0" distL="114300" distR="114300" simplePos="0" relativeHeight="251660288" behindDoc="0" locked="0" layoutInCell="1" allowOverlap="1">
                <wp:simplePos x="0" y="0"/>
                <wp:positionH relativeFrom="column">
                  <wp:posOffset>310515</wp:posOffset>
                </wp:positionH>
                <wp:positionV relativeFrom="paragraph">
                  <wp:posOffset>142240</wp:posOffset>
                </wp:positionV>
                <wp:extent cx="1104900" cy="290830"/>
                <wp:effectExtent l="17145" t="13335" r="114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290830"/>
                        </a:xfrm>
                        <a:prstGeom prst="rect">
                          <a:avLst/>
                        </a:prstGeom>
                        <a:gradFill rotWithShape="1">
                          <a:gsLst>
                            <a:gs pos="0">
                              <a:srgbClr val="FFFFFF"/>
                            </a:gs>
                            <a:gs pos="100000">
                              <a:srgbClr val="FFFFFF">
                                <a:gamma/>
                                <a:shade val="46275"/>
                                <a:invGamma/>
                              </a:srgbClr>
                            </a:gs>
                          </a:gsLst>
                          <a:lin ang="5400000" scaled="1"/>
                        </a:gradFill>
                        <a:ln w="15875">
                          <a:solidFill>
                            <a:srgbClr val="FFFFFF"/>
                          </a:solidFill>
                          <a:miter lim="800000"/>
                          <a:headEnd/>
                          <a:tailEnd/>
                        </a:ln>
                      </wps:spPr>
                      <wps:txbx>
                        <w:txbxContent>
                          <w:p w:rsidR="008154A1" w:rsidRPr="00563BCD" w:rsidRDefault="008154A1" w:rsidP="008154A1">
                            <w:pPr>
                              <w:jc w:val="center"/>
                              <w:rPr>
                                <w:sz w:val="18"/>
                                <w:szCs w:val="18"/>
                              </w:rPr>
                            </w:pPr>
                            <w:r w:rsidRPr="00563BCD">
                              <w:rPr>
                                <w:sz w:val="18"/>
                                <w:szCs w:val="18"/>
                              </w:rPr>
                              <w:t xml:space="preserve">Jadwal </w:t>
                            </w:r>
                            <w:r w:rsidRPr="00563BCD">
                              <w:rPr>
                                <w:sz w:val="18"/>
                                <w:szCs w:val="18"/>
                              </w:rPr>
                              <w:t>Waktu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8" style="position:absolute;left:0;text-align:left;margin-left:24.45pt;margin-top:11.2pt;width:87pt;height:2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" strokecolor="white" strokeweight="1.25pt">
                <v:fill color2="#767676" rotate="t" focus="100%" type="gradient"/>
                <v:textbox>
                  <w:txbxContent>
                    <w:p w:rsidR="008154A1" w:rsidRPr="00563BCD" w:rsidRDefault="008154A1" w:rsidP="008154A1">
                      <w:pPr>
                        <w:jc w:val="center"/>
                        <w:rPr>
                          <w:sz w:val="18"/>
                          <w:szCs w:val="18"/>
                        </w:rPr>
                      </w:pPr>
                      <w:r w:rsidRPr="00563BCD">
                        <w:rPr>
                          <w:sz w:val="18"/>
                          <w:szCs w:val="18"/>
                        </w:rPr>
                        <w:t xml:space="preserve">Jadwal </w:t>
                      </w:r>
                      <w:r w:rsidRPr="00563BCD">
                        <w:rPr>
                          <w:sz w:val="18"/>
                          <w:szCs w:val="18"/>
                        </w:rPr>
                        <w:t>Waktu</w:t>
                      </w:r>
                    </w:p>
                  </w:txbxContent>
                </v:textbox>
              </v:rect>
            </w:pict>
          </mc:Fallback>
        </mc:AlternateContent>
      </w:r>
    </w:p>
    <w:p w:rsidR="008154A1" w:rsidRPr="008154A1" w:rsidRDefault="008154A1" w:rsidP="008154A1">
      <w:pPr>
        <w:spacing w:line="240" w:lineRule="auto"/>
        <w:jc w:val="both"/>
        <w:rPr>
          <w:rFonts w:ascii="Times New Roman" w:hAnsi="Times New Roman" w:cs="Times New Roman"/>
          <w:sz w:val="24"/>
          <w:szCs w:val="24"/>
        </w:rPr>
      </w:pPr>
      <w:r w:rsidRPr="008154A1">
        <w:rPr>
          <w:rFonts w:ascii="Times New Roman" w:hAnsi="Times New Roman" w:cs="Times New Roman"/>
          <w:i/>
          <w:iCs/>
          <w:noProof/>
          <w:sz w:val="24"/>
          <w:szCs w:val="24"/>
          <w:lang w:eastAsia="id-ID"/>
        </w:rPr>
        <mc:AlternateContent>
          <mc:Choice Requires="wps">
            <w:drawing>
              <wp:anchor distT="0" distB="0" distL="114300" distR="114300" simplePos="0" relativeHeight="251663360" behindDoc="0" locked="0" layoutInCell="1" allowOverlap="1">
                <wp:simplePos x="0" y="0"/>
                <wp:positionH relativeFrom="column">
                  <wp:posOffset>1415415</wp:posOffset>
                </wp:positionH>
                <wp:positionV relativeFrom="paragraph">
                  <wp:posOffset>118745</wp:posOffset>
                </wp:positionV>
                <wp:extent cx="2466340" cy="0"/>
                <wp:effectExtent l="17145" t="15240" r="21590" b="1333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634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B7B2AD" id="Straight Arrow Connector 1" o:spid="_x0000_s1026" type="#_x0000_t32" style="position:absolute;margin-left:111.45pt;margin-top:9.35pt;width:194.2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" strokeweight="2pt"/>
            </w:pict>
          </mc:Fallback>
        </mc:AlternateContent>
      </w:r>
    </w:p>
    <w:p w:rsidR="008154A1" w:rsidRPr="008154A1" w:rsidRDefault="008154A1" w:rsidP="008154A1">
      <w:pPr>
        <w:spacing w:line="240" w:lineRule="auto"/>
        <w:jc w:val="both"/>
        <w:rPr>
          <w:rFonts w:ascii="Times New Roman" w:hAnsi="Times New Roman" w:cs="Times New Roman"/>
          <w:sz w:val="24"/>
          <w:szCs w:val="24"/>
        </w:rPr>
      </w:pPr>
    </w:p>
    <w:p w:rsidR="008154A1" w:rsidRPr="008154A1" w:rsidRDefault="008154A1" w:rsidP="008154A1">
      <w:pPr>
        <w:spacing w:line="240" w:lineRule="auto"/>
        <w:jc w:val="center"/>
        <w:rPr>
          <w:rFonts w:ascii="Times New Roman" w:hAnsi="Times New Roman" w:cs="Times New Roman"/>
          <w:bCs/>
          <w:sz w:val="24"/>
          <w:szCs w:val="24"/>
        </w:rPr>
      </w:pPr>
      <w:r w:rsidRPr="008154A1">
        <w:rPr>
          <w:rFonts w:ascii="Times New Roman" w:hAnsi="Times New Roman" w:cs="Times New Roman"/>
          <w:bCs/>
          <w:sz w:val="24"/>
          <w:szCs w:val="24"/>
        </w:rPr>
        <w:t xml:space="preserve">Gambar 2.1. Sasaran Proyek yang juga merupakan tiga kendala </w:t>
      </w:r>
    </w:p>
    <w:p w:rsidR="008154A1" w:rsidRPr="008154A1" w:rsidRDefault="008154A1" w:rsidP="008154A1">
      <w:pPr>
        <w:spacing w:line="240" w:lineRule="auto"/>
        <w:jc w:val="center"/>
        <w:rPr>
          <w:rFonts w:ascii="Times New Roman" w:hAnsi="Times New Roman" w:cs="Times New Roman"/>
          <w:bCs/>
          <w:sz w:val="24"/>
          <w:szCs w:val="24"/>
        </w:rPr>
      </w:pPr>
      <w:r w:rsidRPr="008154A1">
        <w:rPr>
          <w:rFonts w:ascii="Times New Roman" w:hAnsi="Times New Roman" w:cs="Times New Roman"/>
          <w:bCs/>
          <w:sz w:val="24"/>
          <w:szCs w:val="24"/>
        </w:rPr>
        <w:t xml:space="preserve">(Triple Constraint) </w:t>
      </w:r>
    </w:p>
    <w:p w:rsidR="008154A1" w:rsidRPr="008154A1" w:rsidRDefault="008154A1" w:rsidP="008154A1">
      <w:pPr>
        <w:spacing w:line="240" w:lineRule="auto"/>
        <w:jc w:val="center"/>
        <w:rPr>
          <w:rFonts w:ascii="Times New Roman" w:hAnsi="Times New Roman" w:cs="Times New Roman"/>
          <w:bCs/>
          <w:sz w:val="24"/>
          <w:szCs w:val="24"/>
        </w:rPr>
      </w:pPr>
      <w:r w:rsidRPr="008154A1">
        <w:rPr>
          <w:rFonts w:ascii="Times New Roman" w:hAnsi="Times New Roman" w:cs="Times New Roman"/>
          <w:bCs/>
          <w:sz w:val="24"/>
          <w:szCs w:val="24"/>
        </w:rPr>
        <w:t>Sumber : Iman Soeharto. 1995 : 2</w:t>
      </w:r>
    </w:p>
    <w:p w:rsidR="008154A1" w:rsidRDefault="008154A1">
      <w:pPr>
        <w:rPr>
          <w:rFonts w:ascii="Times New Roman" w:hAnsi="Times New Roman" w:cs="Times New Roman"/>
          <w:sz w:val="24"/>
          <w:szCs w:val="24"/>
        </w:rPr>
      </w:pPr>
      <w:r>
        <w:rPr>
          <w:rFonts w:ascii="Times New Roman" w:hAnsi="Times New Roman" w:cs="Times New Roman"/>
          <w:sz w:val="24"/>
          <w:szCs w:val="24"/>
        </w:rPr>
        <w:br w:type="page"/>
      </w:r>
    </w:p>
    <w:p w:rsidR="008154A1" w:rsidRPr="008154A1" w:rsidRDefault="008154A1" w:rsidP="008154A1">
      <w:pPr>
        <w:spacing w:line="240" w:lineRule="auto"/>
        <w:rPr>
          <w:rFonts w:ascii="Times New Roman" w:hAnsi="Times New Roman" w:cs="Times New Roman"/>
          <w:b/>
          <w:bCs/>
          <w:sz w:val="24"/>
          <w:szCs w:val="24"/>
          <w:lang w:val="en-US"/>
        </w:rPr>
      </w:pPr>
      <w:r w:rsidRPr="008154A1">
        <w:rPr>
          <w:rFonts w:ascii="Times New Roman" w:hAnsi="Times New Roman" w:cs="Times New Roman"/>
          <w:b/>
          <w:bCs/>
          <w:sz w:val="24"/>
          <w:szCs w:val="24"/>
          <w:lang w:val="en-US"/>
        </w:rPr>
        <w:lastRenderedPageBreak/>
        <w:t>BAB III</w:t>
      </w:r>
    </w:p>
    <w:p w:rsidR="008154A1" w:rsidRPr="008154A1" w:rsidRDefault="008154A1" w:rsidP="008154A1">
      <w:pPr>
        <w:spacing w:line="240" w:lineRule="auto"/>
        <w:rPr>
          <w:rFonts w:ascii="Times New Roman" w:hAnsi="Times New Roman" w:cs="Times New Roman"/>
          <w:b/>
          <w:bCs/>
          <w:sz w:val="24"/>
          <w:szCs w:val="24"/>
          <w:lang w:val="en-US"/>
        </w:rPr>
      </w:pPr>
      <w:r w:rsidRPr="008154A1">
        <w:rPr>
          <w:rFonts w:ascii="Times New Roman" w:hAnsi="Times New Roman" w:cs="Times New Roman"/>
          <w:b/>
          <w:bCs/>
          <w:sz w:val="24"/>
          <w:szCs w:val="24"/>
          <w:lang w:val="en-US"/>
        </w:rPr>
        <w:t>METODOLOGI PENELITIAN</w:t>
      </w:r>
    </w:p>
    <w:p w:rsidR="008154A1" w:rsidRPr="008154A1" w:rsidRDefault="008154A1" w:rsidP="008154A1">
      <w:pPr>
        <w:spacing w:line="240" w:lineRule="auto"/>
        <w:jc w:val="center"/>
        <w:rPr>
          <w:rFonts w:ascii="Times New Roman" w:hAnsi="Times New Roman" w:cs="Times New Roman"/>
          <w:b/>
          <w:bCs/>
          <w:sz w:val="24"/>
          <w:szCs w:val="24"/>
          <w:lang w:val="en-US"/>
        </w:rPr>
      </w:pPr>
    </w:p>
    <w:p w:rsidR="008154A1" w:rsidRPr="008154A1" w:rsidRDefault="008154A1" w:rsidP="008154A1">
      <w:pPr>
        <w:spacing w:line="240" w:lineRule="auto"/>
        <w:rPr>
          <w:rFonts w:ascii="Times New Roman" w:hAnsi="Times New Roman" w:cs="Times New Roman"/>
          <w:b/>
          <w:bCs/>
          <w:sz w:val="24"/>
          <w:szCs w:val="24"/>
          <w:lang w:val="en-US"/>
        </w:rPr>
      </w:pPr>
      <w:r w:rsidRPr="008154A1">
        <w:rPr>
          <w:rFonts w:ascii="Times New Roman" w:hAnsi="Times New Roman" w:cs="Times New Roman"/>
          <w:b/>
          <w:bCs/>
          <w:sz w:val="24"/>
          <w:szCs w:val="24"/>
          <w:lang w:val="en-US"/>
        </w:rPr>
        <w:t xml:space="preserve">3.1. </w:t>
      </w:r>
      <w:proofErr w:type="spellStart"/>
      <w:r w:rsidRPr="008154A1">
        <w:rPr>
          <w:rFonts w:ascii="Times New Roman" w:hAnsi="Times New Roman" w:cs="Times New Roman"/>
          <w:b/>
          <w:bCs/>
          <w:sz w:val="24"/>
          <w:szCs w:val="24"/>
          <w:lang w:val="en-US"/>
        </w:rPr>
        <w:t>Definisi</w:t>
      </w:r>
      <w:proofErr w:type="spellEnd"/>
    </w:p>
    <w:p w:rsidR="008154A1" w:rsidRPr="008154A1" w:rsidRDefault="008154A1" w:rsidP="008154A1">
      <w:pPr>
        <w:spacing w:line="240" w:lineRule="auto"/>
        <w:ind w:firstLine="420"/>
        <w:rPr>
          <w:rFonts w:ascii="Times New Roman" w:hAnsi="Times New Roman" w:cs="Times New Roman"/>
          <w:sz w:val="24"/>
          <w:szCs w:val="24"/>
          <w:lang w:val="en-US"/>
        </w:rPr>
      </w:pPr>
      <w:proofErr w:type="spellStart"/>
      <w:r w:rsidRPr="008154A1">
        <w:rPr>
          <w:rFonts w:ascii="Times New Roman" w:hAnsi="Times New Roman" w:cs="Times New Roman"/>
          <w:b/>
          <w:bCs/>
          <w:sz w:val="24"/>
          <w:szCs w:val="24"/>
          <w:lang w:val="en-US"/>
        </w:rPr>
        <w:t>Mulai</w:t>
      </w:r>
      <w:proofErr w:type="spellEnd"/>
      <w:r w:rsidRPr="008154A1">
        <w:rPr>
          <w:rFonts w:ascii="Times New Roman" w:hAnsi="Times New Roman" w:cs="Times New Roman"/>
          <w:b/>
          <w:bCs/>
          <w:sz w:val="24"/>
          <w:szCs w:val="24"/>
          <w:lang w:val="en-US"/>
        </w:rPr>
        <w:t xml:space="preserve">, </w:t>
      </w:r>
      <w:proofErr w:type="spellStart"/>
      <w:r w:rsidRPr="008154A1">
        <w:rPr>
          <w:rFonts w:ascii="Times New Roman" w:hAnsi="Times New Roman" w:cs="Times New Roman"/>
          <w:sz w:val="24"/>
          <w:szCs w:val="24"/>
          <w:lang w:val="en-US"/>
        </w:rPr>
        <w:t>merupakan</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awal</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dari</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semua</w:t>
      </w:r>
      <w:proofErr w:type="spellEnd"/>
      <w:r w:rsidRPr="008154A1">
        <w:rPr>
          <w:rFonts w:ascii="Times New Roman" w:hAnsi="Times New Roman" w:cs="Times New Roman"/>
          <w:sz w:val="24"/>
          <w:szCs w:val="24"/>
          <w:lang w:val="en-US"/>
        </w:rPr>
        <w:t xml:space="preserve"> proses </w:t>
      </w:r>
      <w:proofErr w:type="spellStart"/>
      <w:r w:rsidRPr="008154A1">
        <w:rPr>
          <w:rFonts w:ascii="Times New Roman" w:hAnsi="Times New Roman" w:cs="Times New Roman"/>
          <w:sz w:val="24"/>
          <w:szCs w:val="24"/>
          <w:lang w:val="en-US"/>
        </w:rPr>
        <w:t>dalam</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melakukan</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suatu</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penulisan</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terhadap</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suatu</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kegiatan</w:t>
      </w:r>
      <w:proofErr w:type="spellEnd"/>
      <w:r w:rsidRPr="008154A1">
        <w:rPr>
          <w:rFonts w:ascii="Times New Roman" w:hAnsi="Times New Roman" w:cs="Times New Roman"/>
          <w:sz w:val="24"/>
          <w:szCs w:val="24"/>
          <w:lang w:val="en-US"/>
        </w:rPr>
        <w:t>.</w:t>
      </w:r>
    </w:p>
    <w:p w:rsidR="008154A1" w:rsidRPr="008154A1" w:rsidRDefault="008154A1" w:rsidP="008154A1">
      <w:pPr>
        <w:spacing w:line="240" w:lineRule="auto"/>
        <w:ind w:firstLine="420"/>
        <w:rPr>
          <w:rFonts w:ascii="Times New Roman" w:hAnsi="Times New Roman" w:cs="Times New Roman"/>
          <w:sz w:val="24"/>
          <w:szCs w:val="24"/>
          <w:lang w:val="en-US"/>
        </w:rPr>
      </w:pPr>
      <w:proofErr w:type="spellStart"/>
      <w:r w:rsidRPr="008154A1">
        <w:rPr>
          <w:rFonts w:ascii="Times New Roman" w:hAnsi="Times New Roman" w:cs="Times New Roman"/>
          <w:sz w:val="24"/>
          <w:szCs w:val="24"/>
          <w:lang w:val="en-US"/>
        </w:rPr>
        <w:t>Lalu</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dilanjutkan</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dengan</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b/>
          <w:bCs/>
          <w:sz w:val="24"/>
          <w:szCs w:val="24"/>
          <w:lang w:val="en-US"/>
        </w:rPr>
        <w:t>Studi</w:t>
      </w:r>
      <w:proofErr w:type="spellEnd"/>
      <w:r w:rsidRPr="008154A1">
        <w:rPr>
          <w:rFonts w:ascii="Times New Roman" w:hAnsi="Times New Roman" w:cs="Times New Roman"/>
          <w:b/>
          <w:bCs/>
          <w:sz w:val="24"/>
          <w:szCs w:val="24"/>
          <w:lang w:val="en-US"/>
        </w:rPr>
        <w:t xml:space="preserve"> </w:t>
      </w:r>
      <w:proofErr w:type="spellStart"/>
      <w:r w:rsidRPr="008154A1">
        <w:rPr>
          <w:rFonts w:ascii="Times New Roman" w:hAnsi="Times New Roman" w:cs="Times New Roman"/>
          <w:b/>
          <w:bCs/>
          <w:sz w:val="24"/>
          <w:szCs w:val="24"/>
          <w:lang w:val="en-US"/>
        </w:rPr>
        <w:t>Pustaka</w:t>
      </w:r>
      <w:proofErr w:type="spellEnd"/>
      <w:r w:rsidRPr="008154A1">
        <w:rPr>
          <w:rFonts w:ascii="Times New Roman" w:hAnsi="Times New Roman" w:cs="Times New Roman"/>
          <w:b/>
          <w:bCs/>
          <w:sz w:val="24"/>
          <w:szCs w:val="24"/>
          <w:lang w:val="en-US"/>
        </w:rPr>
        <w:t xml:space="preserve">, </w:t>
      </w:r>
      <w:r w:rsidRPr="008154A1">
        <w:rPr>
          <w:rFonts w:ascii="Times New Roman" w:hAnsi="Times New Roman" w:cs="Times New Roman"/>
          <w:sz w:val="24"/>
          <w:szCs w:val="24"/>
          <w:lang w:val="en-US"/>
        </w:rPr>
        <w:t xml:space="preserve">yang </w:t>
      </w:r>
      <w:proofErr w:type="spellStart"/>
      <w:r w:rsidRPr="008154A1">
        <w:rPr>
          <w:rFonts w:ascii="Times New Roman" w:hAnsi="Times New Roman" w:cs="Times New Roman"/>
          <w:sz w:val="24"/>
          <w:szCs w:val="24"/>
          <w:lang w:val="en-US"/>
        </w:rPr>
        <w:t>berisi</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materi-materi</w:t>
      </w:r>
      <w:proofErr w:type="spellEnd"/>
      <w:r w:rsidRPr="008154A1">
        <w:rPr>
          <w:rFonts w:ascii="Times New Roman" w:hAnsi="Times New Roman" w:cs="Times New Roman"/>
          <w:sz w:val="24"/>
          <w:szCs w:val="24"/>
          <w:lang w:val="en-US"/>
        </w:rPr>
        <w:t xml:space="preserve"> yang </w:t>
      </w:r>
      <w:proofErr w:type="spellStart"/>
      <w:r w:rsidRPr="008154A1">
        <w:rPr>
          <w:rFonts w:ascii="Times New Roman" w:hAnsi="Times New Roman" w:cs="Times New Roman"/>
          <w:sz w:val="24"/>
          <w:szCs w:val="24"/>
          <w:lang w:val="en-US"/>
        </w:rPr>
        <w:t>berkaitan</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dengan</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penulisan</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ini</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kemudian</w:t>
      </w:r>
      <w:proofErr w:type="spellEnd"/>
      <w:r w:rsidRPr="008154A1">
        <w:rPr>
          <w:rFonts w:ascii="Times New Roman" w:hAnsi="Times New Roman" w:cs="Times New Roman"/>
          <w:sz w:val="24"/>
          <w:szCs w:val="24"/>
          <w:lang w:val="en-US"/>
        </w:rPr>
        <w:t xml:space="preserve"> </w:t>
      </w:r>
      <w:r w:rsidRPr="008154A1">
        <w:rPr>
          <w:rFonts w:ascii="Times New Roman" w:hAnsi="Times New Roman" w:cs="Times New Roman"/>
          <w:sz w:val="24"/>
          <w:szCs w:val="24"/>
        </w:rPr>
        <w:t xml:space="preserve">mengumpulkan referensi tentang hal-hal yang berhubungan dengan bagai mana proses dan pelaksanaan dari manajemen waktu proyek konstruksi yang baik dari beberapa sumber, antara lain : literatur, baik buku ataupun jurnal dan </w:t>
      </w:r>
      <w:r w:rsidRPr="008154A1">
        <w:rPr>
          <w:rFonts w:ascii="Times New Roman" w:hAnsi="Times New Roman" w:cs="Times New Roman"/>
          <w:sz w:val="24"/>
          <w:szCs w:val="24"/>
          <w:lang w:val="en-US"/>
        </w:rPr>
        <w:t xml:space="preserve">di </w:t>
      </w:r>
      <w:proofErr w:type="spellStart"/>
      <w:r w:rsidRPr="008154A1">
        <w:rPr>
          <w:rFonts w:ascii="Times New Roman" w:hAnsi="Times New Roman" w:cs="Times New Roman"/>
          <w:sz w:val="24"/>
          <w:szCs w:val="24"/>
          <w:lang w:val="en-US"/>
        </w:rPr>
        <w:t>pelajari</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dan</w:t>
      </w:r>
      <w:proofErr w:type="spellEnd"/>
      <w:r w:rsidRPr="008154A1">
        <w:rPr>
          <w:rFonts w:ascii="Times New Roman" w:hAnsi="Times New Roman" w:cs="Times New Roman"/>
          <w:sz w:val="24"/>
          <w:szCs w:val="24"/>
          <w:lang w:val="en-US"/>
        </w:rPr>
        <w:t xml:space="preserve"> di </w:t>
      </w:r>
      <w:proofErr w:type="spellStart"/>
      <w:r w:rsidRPr="008154A1">
        <w:rPr>
          <w:rFonts w:ascii="Times New Roman" w:hAnsi="Times New Roman" w:cs="Times New Roman"/>
          <w:sz w:val="24"/>
          <w:szCs w:val="24"/>
          <w:lang w:val="en-US"/>
        </w:rPr>
        <w:t>tuangkan</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ke</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dalam</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penulisan</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Tugas</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Akhir</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ini</w:t>
      </w:r>
      <w:proofErr w:type="spellEnd"/>
      <w:r w:rsidRPr="008154A1">
        <w:rPr>
          <w:rFonts w:ascii="Times New Roman" w:hAnsi="Times New Roman" w:cs="Times New Roman"/>
          <w:sz w:val="24"/>
          <w:szCs w:val="24"/>
          <w:lang w:val="en-US"/>
        </w:rPr>
        <w:t>.</w:t>
      </w:r>
    </w:p>
    <w:p w:rsidR="008154A1" w:rsidRPr="008154A1" w:rsidRDefault="008154A1" w:rsidP="008154A1">
      <w:pPr>
        <w:spacing w:line="240" w:lineRule="auto"/>
        <w:rPr>
          <w:rFonts w:ascii="Times New Roman" w:hAnsi="Times New Roman" w:cs="Times New Roman"/>
          <w:sz w:val="24"/>
          <w:szCs w:val="24"/>
          <w:lang w:val="en-US"/>
        </w:rPr>
      </w:pPr>
    </w:p>
    <w:p w:rsidR="008154A1" w:rsidRPr="008154A1" w:rsidRDefault="008154A1" w:rsidP="008154A1">
      <w:pPr>
        <w:spacing w:line="240" w:lineRule="auto"/>
        <w:rPr>
          <w:rFonts w:ascii="Times New Roman" w:hAnsi="Times New Roman" w:cs="Times New Roman"/>
          <w:b/>
          <w:bCs/>
          <w:sz w:val="24"/>
          <w:szCs w:val="24"/>
          <w:lang w:val="en-US"/>
        </w:rPr>
      </w:pPr>
      <w:r w:rsidRPr="008154A1">
        <w:rPr>
          <w:rFonts w:ascii="Times New Roman" w:hAnsi="Times New Roman" w:cs="Times New Roman"/>
          <w:b/>
          <w:bCs/>
          <w:sz w:val="24"/>
          <w:szCs w:val="24"/>
          <w:lang w:val="en-US"/>
        </w:rPr>
        <w:t xml:space="preserve">3.2. </w:t>
      </w:r>
      <w:proofErr w:type="spellStart"/>
      <w:r w:rsidRPr="008154A1">
        <w:rPr>
          <w:rFonts w:ascii="Times New Roman" w:hAnsi="Times New Roman" w:cs="Times New Roman"/>
          <w:b/>
          <w:bCs/>
          <w:sz w:val="24"/>
          <w:szCs w:val="24"/>
          <w:lang w:val="en-US"/>
        </w:rPr>
        <w:t>Lokasi</w:t>
      </w:r>
      <w:proofErr w:type="spellEnd"/>
      <w:r w:rsidRPr="008154A1">
        <w:rPr>
          <w:rFonts w:ascii="Times New Roman" w:hAnsi="Times New Roman" w:cs="Times New Roman"/>
          <w:b/>
          <w:bCs/>
          <w:sz w:val="24"/>
          <w:szCs w:val="24"/>
          <w:lang w:val="en-US"/>
        </w:rPr>
        <w:t xml:space="preserve"> </w:t>
      </w:r>
      <w:proofErr w:type="spellStart"/>
      <w:r w:rsidRPr="008154A1">
        <w:rPr>
          <w:rFonts w:ascii="Times New Roman" w:hAnsi="Times New Roman" w:cs="Times New Roman"/>
          <w:b/>
          <w:bCs/>
          <w:sz w:val="24"/>
          <w:szCs w:val="24"/>
          <w:lang w:val="en-US"/>
        </w:rPr>
        <w:t>Penelitian</w:t>
      </w:r>
      <w:proofErr w:type="spellEnd"/>
    </w:p>
    <w:p w:rsidR="008154A1" w:rsidRPr="008154A1" w:rsidRDefault="008154A1" w:rsidP="008154A1">
      <w:pPr>
        <w:spacing w:line="240" w:lineRule="auto"/>
        <w:ind w:firstLine="420"/>
        <w:rPr>
          <w:rFonts w:ascii="Times New Roman" w:hAnsi="Times New Roman" w:cs="Times New Roman"/>
          <w:sz w:val="24"/>
          <w:szCs w:val="24"/>
          <w:lang w:val="en-US"/>
        </w:rPr>
      </w:pPr>
      <w:r w:rsidRPr="008154A1">
        <w:rPr>
          <w:rFonts w:ascii="Times New Roman" w:hAnsi="Times New Roman" w:cs="Times New Roman"/>
          <w:sz w:val="24"/>
          <w:szCs w:val="24"/>
        </w:rPr>
        <w:t xml:space="preserve">Lokasi penelitian dilakukan pada </w:t>
      </w:r>
      <w:r w:rsidRPr="008154A1">
        <w:rPr>
          <w:rFonts w:ascii="Times New Roman" w:hAnsi="Times New Roman" w:cs="Times New Roman"/>
          <w:color w:val="000000"/>
          <w:sz w:val="24"/>
          <w:szCs w:val="24"/>
        </w:rPr>
        <w:t xml:space="preserve">Jalan </w:t>
      </w:r>
      <w:proofErr w:type="spellStart"/>
      <w:r w:rsidRPr="008154A1">
        <w:rPr>
          <w:rFonts w:ascii="Times New Roman" w:hAnsi="Times New Roman" w:cs="Times New Roman"/>
          <w:color w:val="000000"/>
          <w:sz w:val="24"/>
          <w:szCs w:val="24"/>
          <w:lang w:val="en-US"/>
        </w:rPr>
        <w:t>Inpres</w:t>
      </w:r>
      <w:proofErr w:type="spellEnd"/>
      <w:r w:rsidRPr="008154A1">
        <w:rPr>
          <w:rFonts w:ascii="Times New Roman" w:hAnsi="Times New Roman" w:cs="Times New Roman"/>
          <w:color w:val="000000"/>
          <w:sz w:val="24"/>
          <w:szCs w:val="24"/>
          <w:lang w:val="en-US"/>
        </w:rPr>
        <w:t xml:space="preserve"> I </w:t>
      </w:r>
      <w:proofErr w:type="spellStart"/>
      <w:r w:rsidRPr="008154A1">
        <w:rPr>
          <w:rFonts w:ascii="Times New Roman" w:hAnsi="Times New Roman" w:cs="Times New Roman"/>
          <w:color w:val="000000"/>
          <w:sz w:val="24"/>
          <w:szCs w:val="24"/>
          <w:lang w:val="en-US"/>
        </w:rPr>
        <w:t>Kecamatan</w:t>
      </w:r>
      <w:proofErr w:type="spellEnd"/>
      <w:r w:rsidRPr="008154A1">
        <w:rPr>
          <w:rFonts w:ascii="Times New Roman" w:hAnsi="Times New Roman" w:cs="Times New Roman"/>
          <w:color w:val="000000"/>
          <w:sz w:val="24"/>
          <w:szCs w:val="24"/>
          <w:lang w:val="en-US"/>
        </w:rPr>
        <w:t xml:space="preserve"> </w:t>
      </w:r>
      <w:proofErr w:type="spellStart"/>
      <w:r w:rsidRPr="008154A1">
        <w:rPr>
          <w:rFonts w:ascii="Times New Roman" w:hAnsi="Times New Roman" w:cs="Times New Roman"/>
          <w:color w:val="000000"/>
          <w:sz w:val="24"/>
          <w:szCs w:val="24"/>
          <w:lang w:val="en-US"/>
        </w:rPr>
        <w:t>Sangatta</w:t>
      </w:r>
      <w:proofErr w:type="spellEnd"/>
      <w:r w:rsidRPr="008154A1">
        <w:rPr>
          <w:rFonts w:ascii="Times New Roman" w:hAnsi="Times New Roman" w:cs="Times New Roman"/>
          <w:color w:val="000000"/>
          <w:sz w:val="24"/>
          <w:szCs w:val="24"/>
          <w:lang w:val="en-US"/>
        </w:rPr>
        <w:t xml:space="preserve"> Utara</w:t>
      </w:r>
      <w:r w:rsidRPr="008154A1">
        <w:rPr>
          <w:rFonts w:ascii="Times New Roman" w:hAnsi="Times New Roman" w:cs="Times New Roman"/>
          <w:sz w:val="24"/>
          <w:szCs w:val="24"/>
        </w:rPr>
        <w:t>.</w:t>
      </w:r>
      <w:r w:rsidRPr="008154A1">
        <w:rPr>
          <w:rFonts w:ascii="Times New Roman" w:hAnsi="Times New Roman" w:cs="Times New Roman"/>
          <w:sz w:val="24"/>
          <w:szCs w:val="24"/>
          <w:lang w:val="en-US"/>
        </w:rPr>
        <w:t xml:space="preserve"> </w:t>
      </w:r>
      <w:r w:rsidRPr="008154A1">
        <w:rPr>
          <w:rFonts w:ascii="Times New Roman" w:hAnsi="Times New Roman" w:cs="Times New Roman"/>
          <w:sz w:val="24"/>
          <w:szCs w:val="24"/>
        </w:rPr>
        <w:t xml:space="preserve">Berikut peta lokasi penelitian terdapat pada </w:t>
      </w:r>
      <w:proofErr w:type="spellStart"/>
      <w:r w:rsidRPr="008154A1">
        <w:rPr>
          <w:rFonts w:ascii="Times New Roman" w:hAnsi="Times New Roman" w:cs="Times New Roman"/>
          <w:sz w:val="24"/>
          <w:szCs w:val="24"/>
          <w:lang w:val="en-US"/>
        </w:rPr>
        <w:t>Gambar</w:t>
      </w:r>
      <w:proofErr w:type="spellEnd"/>
      <w:r w:rsidRPr="008154A1">
        <w:rPr>
          <w:rFonts w:ascii="Times New Roman" w:hAnsi="Times New Roman" w:cs="Times New Roman"/>
          <w:sz w:val="24"/>
          <w:szCs w:val="24"/>
        </w:rPr>
        <w:t xml:space="preserve"> </w:t>
      </w:r>
      <w:r w:rsidRPr="008154A1">
        <w:rPr>
          <w:rFonts w:ascii="Times New Roman" w:hAnsi="Times New Roman" w:cs="Times New Roman"/>
          <w:sz w:val="24"/>
          <w:szCs w:val="24"/>
          <w:lang w:val="en-US"/>
        </w:rPr>
        <w:t xml:space="preserve">3.1. </w:t>
      </w:r>
      <w:r w:rsidRPr="008154A1">
        <w:rPr>
          <w:rFonts w:ascii="Times New Roman" w:hAnsi="Times New Roman" w:cs="Times New Roman"/>
          <w:sz w:val="24"/>
          <w:szCs w:val="24"/>
          <w:lang w:val="en-US"/>
        </w:rPr>
        <w:tab/>
      </w:r>
    </w:p>
    <w:p w:rsidR="008154A1" w:rsidRPr="008154A1" w:rsidRDefault="008154A1" w:rsidP="008154A1">
      <w:pPr>
        <w:spacing w:line="240" w:lineRule="auto"/>
        <w:ind w:firstLine="420"/>
        <w:rPr>
          <w:rFonts w:ascii="Times New Roman" w:hAnsi="Times New Roman" w:cs="Times New Roman"/>
          <w:sz w:val="24"/>
          <w:szCs w:val="24"/>
          <w:lang w:val="en-US"/>
        </w:rPr>
      </w:pPr>
      <w:r w:rsidRPr="008154A1">
        <w:rPr>
          <w:rFonts w:ascii="Times New Roman" w:hAnsi="Times New Roman" w:cs="Times New Roman"/>
          <w:noProof/>
          <w:sz w:val="24"/>
          <w:szCs w:val="24"/>
        </w:rPr>
        <w:drawing>
          <wp:anchor distT="0" distB="0" distL="114300" distR="114300" simplePos="0" relativeHeight="251667456" behindDoc="1" locked="0" layoutInCell="1" allowOverlap="1" wp14:anchorId="1136585E" wp14:editId="6CE8BFD3">
            <wp:simplePos x="0" y="0"/>
            <wp:positionH relativeFrom="column">
              <wp:posOffset>683260</wp:posOffset>
            </wp:positionH>
            <wp:positionV relativeFrom="paragraph">
              <wp:posOffset>184785</wp:posOffset>
            </wp:positionV>
            <wp:extent cx="3855085" cy="2416810"/>
            <wp:effectExtent l="0" t="0" r="0" b="2540"/>
            <wp:wrapNone/>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33885" t="40593" r="24467" b="12947"/>
                    <a:stretch>
                      <a:fillRect/>
                    </a:stretch>
                  </pic:blipFill>
                  <pic:spPr bwMode="auto">
                    <a:xfrm>
                      <a:off x="0" y="0"/>
                      <a:ext cx="3855085" cy="2416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54A1" w:rsidRPr="008154A1" w:rsidRDefault="008154A1" w:rsidP="008154A1">
      <w:pPr>
        <w:spacing w:line="240" w:lineRule="auto"/>
        <w:ind w:firstLine="420"/>
        <w:rPr>
          <w:rFonts w:ascii="Times New Roman" w:hAnsi="Times New Roman" w:cs="Times New Roman"/>
          <w:sz w:val="24"/>
          <w:szCs w:val="24"/>
          <w:lang w:val="en-US"/>
        </w:rPr>
      </w:pPr>
      <w:r w:rsidRPr="008154A1">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3813EBE7" wp14:editId="6F4DC645">
                <wp:simplePos x="0" y="0"/>
                <wp:positionH relativeFrom="column">
                  <wp:posOffset>2476500</wp:posOffset>
                </wp:positionH>
                <wp:positionV relativeFrom="paragraph">
                  <wp:posOffset>212090</wp:posOffset>
                </wp:positionV>
                <wp:extent cx="1120775" cy="587375"/>
                <wp:effectExtent l="9525" t="12065" r="12700" b="143510"/>
                <wp:wrapNone/>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775" cy="587375"/>
                        </a:xfrm>
                        <a:prstGeom prst="wedgeEllipseCallout">
                          <a:avLst>
                            <a:gd name="adj1" fmla="val -43750"/>
                            <a:gd name="adj2" fmla="val 70000"/>
                          </a:avLst>
                        </a:prstGeom>
                        <a:solidFill>
                          <a:srgbClr val="FFFFFF"/>
                        </a:solidFill>
                        <a:ln w="15875">
                          <a:solidFill>
                            <a:srgbClr val="000000"/>
                          </a:solidFill>
                          <a:miter lim="800000"/>
                          <a:headEnd/>
                          <a:tailEnd/>
                        </a:ln>
                      </wps:spPr>
                      <wps:txbx>
                        <w:txbxContent>
                          <w:p w:rsidR="008154A1" w:rsidRPr="00A85006" w:rsidRDefault="008154A1" w:rsidP="008154A1">
                            <w:pPr>
                              <w:jc w:val="center"/>
                              <w:rPr>
                                <w:b/>
                                <w:bCs/>
                                <w:lang w:val="en-US"/>
                              </w:rPr>
                            </w:pPr>
                            <w:proofErr w:type="spellStart"/>
                            <w:r w:rsidRPr="00A85006">
                              <w:rPr>
                                <w:b/>
                                <w:bCs/>
                                <w:lang w:val="en-US"/>
                              </w:rPr>
                              <w:t>Lokasi</w:t>
                            </w:r>
                            <w:proofErr w:type="spellEnd"/>
                            <w:r w:rsidRPr="00A85006">
                              <w:rPr>
                                <w:b/>
                                <w:bCs/>
                                <w:lang w:val="en-US"/>
                              </w:rPr>
                              <w:t xml:space="preserve"> </w:t>
                            </w:r>
                            <w:proofErr w:type="spellStart"/>
                            <w:r w:rsidRPr="00A85006">
                              <w:rPr>
                                <w:b/>
                                <w:bCs/>
                                <w:lang w:val="en-US"/>
                              </w:rPr>
                              <w:t>Penelitian</w:t>
                            </w:r>
                            <w:proofErr w:type="spellEnd"/>
                          </w:p>
                        </w:txbxContent>
                      </wps:txbx>
                      <wps:bodyPr rot="0" vert="horz" wrap="square" lIns="91439" tIns="45719" rIns="91439" bIns="45719"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13EBE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2" o:spid="_x0000_s1029" type="#_x0000_t63" style="position:absolute;left:0;text-align:left;margin-left:195pt;margin-top:16.7pt;width:88.25pt;height:4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" strokeweight="1.25pt">
                <v:textbox inset="2.53997mm,1.27mm,2.53997mm,1.27mm">
                  <w:txbxContent>
                    <w:p w:rsidR="008154A1" w:rsidRPr="00A85006" w:rsidRDefault="008154A1" w:rsidP="008154A1">
                      <w:pPr>
                        <w:jc w:val="center"/>
                        <w:rPr>
                          <w:b/>
                          <w:bCs/>
                          <w:lang w:val="en-US"/>
                        </w:rPr>
                      </w:pPr>
                      <w:proofErr w:type="spellStart"/>
                      <w:r w:rsidRPr="00A85006">
                        <w:rPr>
                          <w:b/>
                          <w:bCs/>
                          <w:lang w:val="en-US"/>
                        </w:rPr>
                        <w:t>Lokasi</w:t>
                      </w:r>
                      <w:proofErr w:type="spellEnd"/>
                      <w:r w:rsidRPr="00A85006">
                        <w:rPr>
                          <w:b/>
                          <w:bCs/>
                          <w:lang w:val="en-US"/>
                        </w:rPr>
                        <w:t xml:space="preserve"> </w:t>
                      </w:r>
                      <w:proofErr w:type="spellStart"/>
                      <w:r w:rsidRPr="00A85006">
                        <w:rPr>
                          <w:b/>
                          <w:bCs/>
                          <w:lang w:val="en-US"/>
                        </w:rPr>
                        <w:t>Penelitian</w:t>
                      </w:r>
                      <w:proofErr w:type="spellEnd"/>
                    </w:p>
                  </w:txbxContent>
                </v:textbox>
              </v:shape>
            </w:pict>
          </mc:Fallback>
        </mc:AlternateContent>
      </w:r>
    </w:p>
    <w:p w:rsidR="008154A1" w:rsidRPr="008154A1" w:rsidRDefault="008154A1" w:rsidP="008154A1">
      <w:pPr>
        <w:spacing w:line="240" w:lineRule="auto"/>
        <w:ind w:firstLine="420"/>
        <w:rPr>
          <w:rFonts w:ascii="Times New Roman" w:hAnsi="Times New Roman" w:cs="Times New Roman"/>
          <w:sz w:val="24"/>
          <w:szCs w:val="24"/>
          <w:lang w:val="en-US"/>
        </w:rPr>
      </w:pPr>
    </w:p>
    <w:p w:rsidR="008154A1" w:rsidRPr="008154A1" w:rsidRDefault="008154A1" w:rsidP="008154A1">
      <w:pPr>
        <w:spacing w:line="240" w:lineRule="auto"/>
        <w:ind w:firstLine="420"/>
        <w:rPr>
          <w:rFonts w:ascii="Times New Roman" w:hAnsi="Times New Roman" w:cs="Times New Roman"/>
          <w:sz w:val="24"/>
          <w:szCs w:val="24"/>
          <w:lang w:val="en-US"/>
        </w:rPr>
      </w:pPr>
    </w:p>
    <w:p w:rsidR="008154A1" w:rsidRPr="008154A1" w:rsidRDefault="008154A1" w:rsidP="008154A1">
      <w:pPr>
        <w:spacing w:line="240" w:lineRule="auto"/>
        <w:ind w:firstLine="420"/>
        <w:rPr>
          <w:rFonts w:ascii="Times New Roman" w:hAnsi="Times New Roman" w:cs="Times New Roman"/>
          <w:sz w:val="24"/>
          <w:szCs w:val="24"/>
          <w:lang w:val="en-US"/>
        </w:rPr>
      </w:pPr>
    </w:p>
    <w:p w:rsidR="008154A1" w:rsidRPr="008154A1" w:rsidRDefault="008154A1" w:rsidP="008154A1">
      <w:pPr>
        <w:spacing w:line="240" w:lineRule="auto"/>
        <w:ind w:firstLine="420"/>
        <w:rPr>
          <w:rFonts w:ascii="Times New Roman" w:hAnsi="Times New Roman" w:cs="Times New Roman"/>
          <w:sz w:val="24"/>
          <w:szCs w:val="24"/>
          <w:lang w:val="en-US"/>
        </w:rPr>
      </w:pPr>
    </w:p>
    <w:p w:rsidR="008154A1" w:rsidRPr="008154A1" w:rsidRDefault="008154A1" w:rsidP="008154A1">
      <w:pPr>
        <w:spacing w:line="240" w:lineRule="auto"/>
        <w:ind w:firstLine="420"/>
        <w:rPr>
          <w:rFonts w:ascii="Times New Roman" w:hAnsi="Times New Roman" w:cs="Times New Roman"/>
          <w:sz w:val="24"/>
          <w:szCs w:val="24"/>
          <w:lang w:val="en-US"/>
        </w:rPr>
      </w:pPr>
    </w:p>
    <w:p w:rsidR="008154A1" w:rsidRPr="008154A1" w:rsidRDefault="008154A1" w:rsidP="008154A1">
      <w:pPr>
        <w:spacing w:line="240" w:lineRule="auto"/>
        <w:ind w:firstLine="420"/>
        <w:rPr>
          <w:rFonts w:ascii="Times New Roman" w:hAnsi="Times New Roman" w:cs="Times New Roman"/>
          <w:sz w:val="24"/>
          <w:szCs w:val="24"/>
          <w:lang w:val="en-US"/>
        </w:rPr>
      </w:pPr>
    </w:p>
    <w:p w:rsidR="008154A1" w:rsidRPr="008154A1" w:rsidRDefault="008154A1" w:rsidP="008154A1">
      <w:pPr>
        <w:spacing w:line="240" w:lineRule="auto"/>
        <w:rPr>
          <w:rFonts w:ascii="Times New Roman" w:hAnsi="Times New Roman" w:cs="Times New Roman"/>
          <w:b/>
          <w:bCs/>
          <w:sz w:val="24"/>
          <w:szCs w:val="24"/>
          <w:lang w:val="en-US"/>
        </w:rPr>
      </w:pPr>
    </w:p>
    <w:p w:rsidR="008154A1" w:rsidRPr="008154A1" w:rsidRDefault="008154A1" w:rsidP="008154A1">
      <w:pPr>
        <w:spacing w:line="240" w:lineRule="auto"/>
        <w:rPr>
          <w:rFonts w:ascii="Times New Roman" w:hAnsi="Times New Roman" w:cs="Times New Roman"/>
          <w:b/>
          <w:bCs/>
          <w:sz w:val="24"/>
          <w:szCs w:val="24"/>
          <w:lang w:val="en-US"/>
        </w:rPr>
      </w:pPr>
    </w:p>
    <w:p w:rsidR="008154A1" w:rsidRPr="008154A1" w:rsidRDefault="008154A1" w:rsidP="008154A1">
      <w:pPr>
        <w:spacing w:line="240" w:lineRule="auto"/>
        <w:rPr>
          <w:rFonts w:ascii="Times New Roman" w:hAnsi="Times New Roman" w:cs="Times New Roman"/>
          <w:b/>
          <w:bCs/>
          <w:sz w:val="24"/>
          <w:szCs w:val="24"/>
          <w:lang w:val="en-US"/>
        </w:rPr>
      </w:pPr>
    </w:p>
    <w:p w:rsidR="008154A1" w:rsidRPr="008154A1" w:rsidRDefault="008154A1" w:rsidP="008154A1">
      <w:pPr>
        <w:spacing w:line="240" w:lineRule="auto"/>
        <w:jc w:val="center"/>
        <w:rPr>
          <w:rFonts w:ascii="Times New Roman" w:hAnsi="Times New Roman" w:cs="Times New Roman"/>
          <w:bCs/>
          <w:sz w:val="24"/>
          <w:szCs w:val="24"/>
          <w:lang w:val="en-US"/>
        </w:rPr>
      </w:pPr>
      <w:proofErr w:type="spellStart"/>
      <w:r w:rsidRPr="008154A1">
        <w:rPr>
          <w:rFonts w:ascii="Times New Roman" w:hAnsi="Times New Roman" w:cs="Times New Roman"/>
          <w:bCs/>
          <w:sz w:val="24"/>
          <w:szCs w:val="24"/>
          <w:lang w:val="en-US"/>
        </w:rPr>
        <w:t>Gambar</w:t>
      </w:r>
      <w:proofErr w:type="spellEnd"/>
      <w:r w:rsidRPr="008154A1">
        <w:rPr>
          <w:rFonts w:ascii="Times New Roman" w:hAnsi="Times New Roman" w:cs="Times New Roman"/>
          <w:bCs/>
          <w:sz w:val="24"/>
          <w:szCs w:val="24"/>
          <w:lang w:val="en-US"/>
        </w:rPr>
        <w:t xml:space="preserve"> 3.1</w:t>
      </w:r>
      <w:r w:rsidRPr="008154A1">
        <w:rPr>
          <w:rFonts w:ascii="Times New Roman" w:hAnsi="Times New Roman" w:cs="Times New Roman"/>
          <w:bCs/>
          <w:sz w:val="24"/>
          <w:szCs w:val="24"/>
        </w:rPr>
        <w:t>.</w:t>
      </w:r>
      <w:r w:rsidRPr="008154A1">
        <w:rPr>
          <w:rFonts w:ascii="Times New Roman" w:hAnsi="Times New Roman" w:cs="Times New Roman"/>
          <w:bCs/>
          <w:sz w:val="24"/>
          <w:szCs w:val="24"/>
          <w:lang w:val="en-US"/>
        </w:rPr>
        <w:t xml:space="preserve"> </w:t>
      </w:r>
      <w:proofErr w:type="spellStart"/>
      <w:r w:rsidRPr="008154A1">
        <w:rPr>
          <w:rFonts w:ascii="Times New Roman" w:hAnsi="Times New Roman" w:cs="Times New Roman"/>
          <w:bCs/>
          <w:sz w:val="24"/>
          <w:szCs w:val="24"/>
          <w:lang w:val="en-US"/>
        </w:rPr>
        <w:t>Lokasi</w:t>
      </w:r>
      <w:proofErr w:type="spellEnd"/>
      <w:r w:rsidRPr="008154A1">
        <w:rPr>
          <w:rFonts w:ascii="Times New Roman" w:hAnsi="Times New Roman" w:cs="Times New Roman"/>
          <w:bCs/>
          <w:sz w:val="24"/>
          <w:szCs w:val="24"/>
          <w:lang w:val="en-US"/>
        </w:rPr>
        <w:t xml:space="preserve"> </w:t>
      </w:r>
      <w:proofErr w:type="spellStart"/>
      <w:r w:rsidRPr="008154A1">
        <w:rPr>
          <w:rFonts w:ascii="Times New Roman" w:hAnsi="Times New Roman" w:cs="Times New Roman"/>
          <w:bCs/>
          <w:sz w:val="24"/>
          <w:szCs w:val="24"/>
          <w:lang w:val="en-US"/>
        </w:rPr>
        <w:t>Penelitian</w:t>
      </w:r>
      <w:proofErr w:type="spellEnd"/>
    </w:p>
    <w:p w:rsidR="008154A1" w:rsidRPr="008154A1" w:rsidRDefault="008154A1" w:rsidP="008154A1">
      <w:pPr>
        <w:spacing w:line="240" w:lineRule="auto"/>
        <w:jc w:val="center"/>
        <w:rPr>
          <w:rFonts w:ascii="Times New Roman" w:hAnsi="Times New Roman" w:cs="Times New Roman"/>
          <w:b/>
          <w:bCs/>
          <w:sz w:val="24"/>
          <w:szCs w:val="24"/>
          <w:lang w:val="en-US"/>
        </w:rPr>
      </w:pPr>
    </w:p>
    <w:p w:rsidR="008154A1" w:rsidRPr="008154A1" w:rsidRDefault="008154A1" w:rsidP="008154A1">
      <w:pPr>
        <w:spacing w:line="240" w:lineRule="auto"/>
        <w:rPr>
          <w:rFonts w:ascii="Times New Roman" w:hAnsi="Times New Roman" w:cs="Times New Roman"/>
          <w:b/>
          <w:bCs/>
          <w:sz w:val="24"/>
          <w:szCs w:val="24"/>
          <w:lang w:val="en-US"/>
        </w:rPr>
      </w:pPr>
      <w:r w:rsidRPr="008154A1">
        <w:rPr>
          <w:rFonts w:ascii="Times New Roman" w:hAnsi="Times New Roman" w:cs="Times New Roman"/>
          <w:b/>
          <w:bCs/>
          <w:sz w:val="24"/>
          <w:szCs w:val="24"/>
          <w:lang w:val="en-US"/>
        </w:rPr>
        <w:t xml:space="preserve">3.3. </w:t>
      </w:r>
      <w:proofErr w:type="spellStart"/>
      <w:r w:rsidRPr="008154A1">
        <w:rPr>
          <w:rFonts w:ascii="Times New Roman" w:hAnsi="Times New Roman" w:cs="Times New Roman"/>
          <w:b/>
          <w:bCs/>
          <w:sz w:val="24"/>
          <w:szCs w:val="24"/>
          <w:lang w:val="en-US"/>
        </w:rPr>
        <w:t>Populasi</w:t>
      </w:r>
      <w:proofErr w:type="spellEnd"/>
      <w:r w:rsidRPr="008154A1">
        <w:rPr>
          <w:rFonts w:ascii="Times New Roman" w:hAnsi="Times New Roman" w:cs="Times New Roman"/>
          <w:b/>
          <w:bCs/>
          <w:sz w:val="24"/>
          <w:szCs w:val="24"/>
          <w:lang w:val="en-US"/>
        </w:rPr>
        <w:t xml:space="preserve"> </w:t>
      </w:r>
      <w:proofErr w:type="spellStart"/>
      <w:r w:rsidRPr="008154A1">
        <w:rPr>
          <w:rFonts w:ascii="Times New Roman" w:hAnsi="Times New Roman" w:cs="Times New Roman"/>
          <w:b/>
          <w:bCs/>
          <w:sz w:val="24"/>
          <w:szCs w:val="24"/>
          <w:lang w:val="en-US"/>
        </w:rPr>
        <w:t>dan</w:t>
      </w:r>
      <w:proofErr w:type="spellEnd"/>
      <w:r w:rsidRPr="008154A1">
        <w:rPr>
          <w:rFonts w:ascii="Times New Roman" w:hAnsi="Times New Roman" w:cs="Times New Roman"/>
          <w:b/>
          <w:bCs/>
          <w:sz w:val="24"/>
          <w:szCs w:val="24"/>
          <w:lang w:val="en-US"/>
        </w:rPr>
        <w:t xml:space="preserve"> </w:t>
      </w:r>
      <w:proofErr w:type="spellStart"/>
      <w:r w:rsidRPr="008154A1">
        <w:rPr>
          <w:rFonts w:ascii="Times New Roman" w:hAnsi="Times New Roman" w:cs="Times New Roman"/>
          <w:b/>
          <w:bCs/>
          <w:sz w:val="24"/>
          <w:szCs w:val="24"/>
          <w:lang w:val="en-US"/>
        </w:rPr>
        <w:t>sampel</w:t>
      </w:r>
      <w:proofErr w:type="spellEnd"/>
    </w:p>
    <w:p w:rsidR="008154A1" w:rsidRPr="008154A1" w:rsidRDefault="008154A1" w:rsidP="008154A1">
      <w:pPr>
        <w:spacing w:line="240" w:lineRule="auto"/>
        <w:rPr>
          <w:rFonts w:ascii="Times New Roman" w:hAnsi="Times New Roman" w:cs="Times New Roman"/>
          <w:bCs/>
          <w:sz w:val="24"/>
          <w:szCs w:val="24"/>
          <w:lang w:val="en-US"/>
        </w:rPr>
      </w:pPr>
      <w:r w:rsidRPr="008154A1">
        <w:rPr>
          <w:rFonts w:ascii="Times New Roman" w:hAnsi="Times New Roman" w:cs="Times New Roman"/>
          <w:b/>
          <w:bCs/>
          <w:sz w:val="24"/>
          <w:szCs w:val="24"/>
          <w:lang w:val="en-US"/>
        </w:rPr>
        <w:tab/>
      </w:r>
      <w:proofErr w:type="spellStart"/>
      <w:r w:rsidRPr="008154A1">
        <w:rPr>
          <w:rFonts w:ascii="Times New Roman" w:hAnsi="Times New Roman" w:cs="Times New Roman"/>
          <w:bCs/>
          <w:sz w:val="24"/>
          <w:szCs w:val="24"/>
          <w:lang w:val="en-US"/>
        </w:rPr>
        <w:t>Populasi</w:t>
      </w:r>
      <w:proofErr w:type="spellEnd"/>
      <w:r w:rsidRPr="008154A1">
        <w:rPr>
          <w:rFonts w:ascii="Times New Roman" w:hAnsi="Times New Roman" w:cs="Times New Roman"/>
          <w:bCs/>
          <w:sz w:val="24"/>
          <w:szCs w:val="24"/>
          <w:lang w:val="en-US"/>
        </w:rPr>
        <w:t xml:space="preserve"> </w:t>
      </w:r>
      <w:proofErr w:type="spellStart"/>
      <w:r w:rsidRPr="008154A1">
        <w:rPr>
          <w:rFonts w:ascii="Times New Roman" w:hAnsi="Times New Roman" w:cs="Times New Roman"/>
          <w:bCs/>
          <w:sz w:val="24"/>
          <w:szCs w:val="24"/>
          <w:lang w:val="en-US"/>
        </w:rPr>
        <w:t>dan</w:t>
      </w:r>
      <w:proofErr w:type="spellEnd"/>
      <w:r w:rsidRPr="008154A1">
        <w:rPr>
          <w:rFonts w:ascii="Times New Roman" w:hAnsi="Times New Roman" w:cs="Times New Roman"/>
          <w:bCs/>
          <w:sz w:val="24"/>
          <w:szCs w:val="24"/>
          <w:lang w:val="en-US"/>
        </w:rPr>
        <w:t xml:space="preserve"> </w:t>
      </w:r>
      <w:proofErr w:type="spellStart"/>
      <w:r w:rsidRPr="008154A1">
        <w:rPr>
          <w:rFonts w:ascii="Times New Roman" w:hAnsi="Times New Roman" w:cs="Times New Roman"/>
          <w:bCs/>
          <w:sz w:val="24"/>
          <w:szCs w:val="24"/>
          <w:lang w:val="en-US"/>
        </w:rPr>
        <w:t>sampel</w:t>
      </w:r>
      <w:proofErr w:type="spellEnd"/>
      <w:r w:rsidRPr="008154A1">
        <w:rPr>
          <w:rFonts w:ascii="Times New Roman" w:hAnsi="Times New Roman" w:cs="Times New Roman"/>
          <w:bCs/>
          <w:sz w:val="24"/>
          <w:szCs w:val="24"/>
          <w:lang w:val="en-US"/>
        </w:rPr>
        <w:t xml:space="preserve"> di </w:t>
      </w:r>
      <w:proofErr w:type="spellStart"/>
      <w:proofErr w:type="gramStart"/>
      <w:r w:rsidRPr="008154A1">
        <w:rPr>
          <w:rFonts w:ascii="Times New Roman" w:hAnsi="Times New Roman" w:cs="Times New Roman"/>
          <w:bCs/>
          <w:sz w:val="24"/>
          <w:szCs w:val="24"/>
          <w:lang w:val="en-US"/>
        </w:rPr>
        <w:t>ambil</w:t>
      </w:r>
      <w:proofErr w:type="spellEnd"/>
      <w:r w:rsidRPr="008154A1">
        <w:rPr>
          <w:rFonts w:ascii="Times New Roman" w:hAnsi="Times New Roman" w:cs="Times New Roman"/>
          <w:bCs/>
          <w:sz w:val="24"/>
          <w:szCs w:val="24"/>
          <w:lang w:val="en-US"/>
        </w:rPr>
        <w:t xml:space="preserve">  </w:t>
      </w:r>
      <w:proofErr w:type="spellStart"/>
      <w:r w:rsidRPr="008154A1">
        <w:rPr>
          <w:rFonts w:ascii="Times New Roman" w:hAnsi="Times New Roman" w:cs="Times New Roman"/>
          <w:bCs/>
          <w:sz w:val="24"/>
          <w:szCs w:val="24"/>
          <w:lang w:val="en-US"/>
        </w:rPr>
        <w:t>pada</w:t>
      </w:r>
      <w:proofErr w:type="spellEnd"/>
      <w:proofErr w:type="gramEnd"/>
      <w:r w:rsidRPr="008154A1">
        <w:rPr>
          <w:rFonts w:ascii="Times New Roman" w:hAnsi="Times New Roman" w:cs="Times New Roman"/>
          <w:bCs/>
          <w:sz w:val="24"/>
          <w:szCs w:val="24"/>
          <w:lang w:val="en-US"/>
        </w:rPr>
        <w:t xml:space="preserve"> </w:t>
      </w:r>
      <w:proofErr w:type="spellStart"/>
      <w:r w:rsidRPr="008154A1">
        <w:rPr>
          <w:rFonts w:ascii="Times New Roman" w:hAnsi="Times New Roman" w:cs="Times New Roman"/>
          <w:bCs/>
          <w:sz w:val="24"/>
          <w:szCs w:val="24"/>
          <w:lang w:val="en-US"/>
        </w:rPr>
        <w:t>proyek</w:t>
      </w:r>
      <w:proofErr w:type="spellEnd"/>
      <w:r w:rsidRPr="008154A1">
        <w:rPr>
          <w:rFonts w:ascii="Times New Roman" w:hAnsi="Times New Roman" w:cs="Times New Roman"/>
          <w:bCs/>
          <w:sz w:val="24"/>
          <w:szCs w:val="24"/>
          <w:lang w:val="en-US"/>
        </w:rPr>
        <w:t xml:space="preserve"> </w:t>
      </w:r>
      <w:proofErr w:type="spellStart"/>
      <w:r w:rsidRPr="008154A1">
        <w:rPr>
          <w:rFonts w:ascii="Times New Roman" w:hAnsi="Times New Roman" w:cs="Times New Roman"/>
          <w:bCs/>
          <w:sz w:val="24"/>
          <w:szCs w:val="24"/>
          <w:lang w:val="en-US"/>
        </w:rPr>
        <w:t>pembangunan</w:t>
      </w:r>
      <w:proofErr w:type="spellEnd"/>
      <w:r w:rsidRPr="008154A1">
        <w:rPr>
          <w:rFonts w:ascii="Times New Roman" w:hAnsi="Times New Roman" w:cs="Times New Roman"/>
          <w:bCs/>
          <w:sz w:val="24"/>
          <w:szCs w:val="24"/>
          <w:lang w:val="en-US"/>
        </w:rPr>
        <w:t xml:space="preserve"> </w:t>
      </w:r>
      <w:proofErr w:type="spellStart"/>
      <w:r w:rsidRPr="008154A1">
        <w:rPr>
          <w:rFonts w:ascii="Times New Roman" w:hAnsi="Times New Roman" w:cs="Times New Roman"/>
          <w:bCs/>
          <w:sz w:val="24"/>
          <w:szCs w:val="24"/>
          <w:lang w:val="en-US"/>
        </w:rPr>
        <w:t>gedung</w:t>
      </w:r>
      <w:proofErr w:type="spellEnd"/>
      <w:r w:rsidRPr="008154A1">
        <w:rPr>
          <w:rFonts w:ascii="Times New Roman" w:hAnsi="Times New Roman" w:cs="Times New Roman"/>
          <w:bCs/>
          <w:sz w:val="24"/>
          <w:szCs w:val="24"/>
          <w:lang w:val="en-US"/>
        </w:rPr>
        <w:t xml:space="preserve"> </w:t>
      </w:r>
      <w:proofErr w:type="spellStart"/>
      <w:r w:rsidRPr="008154A1">
        <w:rPr>
          <w:rFonts w:ascii="Times New Roman" w:hAnsi="Times New Roman" w:cs="Times New Roman"/>
          <w:bCs/>
          <w:sz w:val="24"/>
          <w:szCs w:val="24"/>
          <w:lang w:val="en-US"/>
        </w:rPr>
        <w:t>serbaguna</w:t>
      </w:r>
      <w:proofErr w:type="spellEnd"/>
      <w:r w:rsidRPr="008154A1">
        <w:rPr>
          <w:rFonts w:ascii="Times New Roman" w:hAnsi="Times New Roman" w:cs="Times New Roman"/>
          <w:bCs/>
          <w:sz w:val="24"/>
          <w:szCs w:val="24"/>
          <w:lang w:val="en-US"/>
        </w:rPr>
        <w:t xml:space="preserve"> di </w:t>
      </w:r>
      <w:proofErr w:type="spellStart"/>
      <w:r w:rsidRPr="008154A1">
        <w:rPr>
          <w:rFonts w:ascii="Times New Roman" w:hAnsi="Times New Roman" w:cs="Times New Roman"/>
          <w:bCs/>
          <w:sz w:val="24"/>
          <w:szCs w:val="24"/>
          <w:lang w:val="en-US"/>
        </w:rPr>
        <w:t>kota</w:t>
      </w:r>
      <w:proofErr w:type="spellEnd"/>
      <w:r w:rsidRPr="008154A1">
        <w:rPr>
          <w:rFonts w:ascii="Times New Roman" w:hAnsi="Times New Roman" w:cs="Times New Roman"/>
          <w:bCs/>
          <w:sz w:val="24"/>
          <w:szCs w:val="24"/>
          <w:lang w:val="en-US"/>
        </w:rPr>
        <w:t xml:space="preserve"> </w:t>
      </w:r>
      <w:proofErr w:type="spellStart"/>
      <w:r w:rsidRPr="008154A1">
        <w:rPr>
          <w:rFonts w:ascii="Times New Roman" w:hAnsi="Times New Roman" w:cs="Times New Roman"/>
          <w:bCs/>
          <w:sz w:val="24"/>
          <w:szCs w:val="24"/>
          <w:lang w:val="en-US"/>
        </w:rPr>
        <w:t>Sangatta</w:t>
      </w:r>
      <w:proofErr w:type="spellEnd"/>
      <w:r w:rsidRPr="008154A1">
        <w:rPr>
          <w:rFonts w:ascii="Times New Roman" w:hAnsi="Times New Roman" w:cs="Times New Roman"/>
          <w:bCs/>
          <w:sz w:val="24"/>
          <w:szCs w:val="24"/>
          <w:lang w:val="en-US"/>
        </w:rPr>
        <w:t xml:space="preserve"> </w:t>
      </w:r>
      <w:proofErr w:type="spellStart"/>
      <w:r w:rsidRPr="008154A1">
        <w:rPr>
          <w:rFonts w:ascii="Times New Roman" w:hAnsi="Times New Roman" w:cs="Times New Roman"/>
          <w:bCs/>
          <w:sz w:val="24"/>
          <w:szCs w:val="24"/>
          <w:lang w:val="en-US"/>
        </w:rPr>
        <w:t>kabupaten</w:t>
      </w:r>
      <w:proofErr w:type="spellEnd"/>
      <w:r w:rsidRPr="008154A1">
        <w:rPr>
          <w:rFonts w:ascii="Times New Roman" w:hAnsi="Times New Roman" w:cs="Times New Roman"/>
          <w:bCs/>
          <w:sz w:val="24"/>
          <w:szCs w:val="24"/>
          <w:lang w:val="en-US"/>
        </w:rPr>
        <w:t xml:space="preserve"> </w:t>
      </w:r>
      <w:proofErr w:type="spellStart"/>
      <w:r w:rsidRPr="008154A1">
        <w:rPr>
          <w:rFonts w:ascii="Times New Roman" w:hAnsi="Times New Roman" w:cs="Times New Roman"/>
          <w:bCs/>
          <w:sz w:val="24"/>
          <w:szCs w:val="24"/>
          <w:lang w:val="en-US"/>
        </w:rPr>
        <w:t>Kutai</w:t>
      </w:r>
      <w:proofErr w:type="spellEnd"/>
      <w:r w:rsidRPr="008154A1">
        <w:rPr>
          <w:rFonts w:ascii="Times New Roman" w:hAnsi="Times New Roman" w:cs="Times New Roman"/>
          <w:bCs/>
          <w:sz w:val="24"/>
          <w:szCs w:val="24"/>
          <w:lang w:val="en-US"/>
        </w:rPr>
        <w:t xml:space="preserve"> </w:t>
      </w:r>
      <w:proofErr w:type="spellStart"/>
      <w:r w:rsidRPr="008154A1">
        <w:rPr>
          <w:rFonts w:ascii="Times New Roman" w:hAnsi="Times New Roman" w:cs="Times New Roman"/>
          <w:bCs/>
          <w:sz w:val="24"/>
          <w:szCs w:val="24"/>
          <w:lang w:val="en-US"/>
        </w:rPr>
        <w:t>Timur</w:t>
      </w:r>
      <w:proofErr w:type="spellEnd"/>
      <w:r w:rsidRPr="008154A1">
        <w:rPr>
          <w:rFonts w:ascii="Times New Roman" w:hAnsi="Times New Roman" w:cs="Times New Roman"/>
          <w:bCs/>
          <w:sz w:val="24"/>
          <w:szCs w:val="24"/>
          <w:lang w:val="en-US"/>
        </w:rPr>
        <w:t>.</w:t>
      </w:r>
    </w:p>
    <w:p w:rsidR="008154A1" w:rsidRPr="008154A1" w:rsidRDefault="008154A1" w:rsidP="008154A1">
      <w:pPr>
        <w:spacing w:line="240" w:lineRule="auto"/>
        <w:rPr>
          <w:rFonts w:ascii="Times New Roman" w:hAnsi="Times New Roman" w:cs="Times New Roman"/>
          <w:b/>
          <w:bCs/>
          <w:sz w:val="24"/>
          <w:szCs w:val="24"/>
          <w:lang w:val="en-US"/>
        </w:rPr>
      </w:pPr>
    </w:p>
    <w:p w:rsidR="008154A1" w:rsidRPr="008154A1" w:rsidRDefault="008154A1" w:rsidP="008154A1">
      <w:pPr>
        <w:spacing w:line="240" w:lineRule="auto"/>
        <w:rPr>
          <w:rFonts w:ascii="Times New Roman" w:hAnsi="Times New Roman" w:cs="Times New Roman"/>
          <w:b/>
          <w:bCs/>
          <w:sz w:val="24"/>
          <w:szCs w:val="24"/>
          <w:lang w:val="en-US"/>
        </w:rPr>
      </w:pPr>
      <w:r w:rsidRPr="008154A1">
        <w:rPr>
          <w:rFonts w:ascii="Times New Roman" w:hAnsi="Times New Roman" w:cs="Times New Roman"/>
          <w:b/>
          <w:bCs/>
          <w:sz w:val="24"/>
          <w:szCs w:val="24"/>
          <w:lang w:val="en-US"/>
        </w:rPr>
        <w:t xml:space="preserve">3.4. </w:t>
      </w:r>
      <w:proofErr w:type="spellStart"/>
      <w:r w:rsidRPr="008154A1">
        <w:rPr>
          <w:rFonts w:ascii="Times New Roman" w:hAnsi="Times New Roman" w:cs="Times New Roman"/>
          <w:b/>
          <w:bCs/>
          <w:sz w:val="24"/>
          <w:szCs w:val="24"/>
          <w:lang w:val="en-US"/>
        </w:rPr>
        <w:t>Desain</w:t>
      </w:r>
      <w:proofErr w:type="spellEnd"/>
      <w:r w:rsidRPr="008154A1">
        <w:rPr>
          <w:rFonts w:ascii="Times New Roman" w:hAnsi="Times New Roman" w:cs="Times New Roman"/>
          <w:b/>
          <w:bCs/>
          <w:sz w:val="24"/>
          <w:szCs w:val="24"/>
          <w:lang w:val="en-US"/>
        </w:rPr>
        <w:t xml:space="preserve"> </w:t>
      </w:r>
      <w:proofErr w:type="spellStart"/>
      <w:r w:rsidRPr="008154A1">
        <w:rPr>
          <w:rFonts w:ascii="Times New Roman" w:hAnsi="Times New Roman" w:cs="Times New Roman"/>
          <w:b/>
          <w:bCs/>
          <w:sz w:val="24"/>
          <w:szCs w:val="24"/>
          <w:lang w:val="en-US"/>
        </w:rPr>
        <w:t>atau</w:t>
      </w:r>
      <w:proofErr w:type="spellEnd"/>
      <w:r w:rsidRPr="008154A1">
        <w:rPr>
          <w:rFonts w:ascii="Times New Roman" w:hAnsi="Times New Roman" w:cs="Times New Roman"/>
          <w:b/>
          <w:bCs/>
          <w:sz w:val="24"/>
          <w:szCs w:val="24"/>
          <w:lang w:val="en-US"/>
        </w:rPr>
        <w:t xml:space="preserve"> </w:t>
      </w:r>
      <w:proofErr w:type="spellStart"/>
      <w:r w:rsidRPr="008154A1">
        <w:rPr>
          <w:rFonts w:ascii="Times New Roman" w:hAnsi="Times New Roman" w:cs="Times New Roman"/>
          <w:b/>
          <w:bCs/>
          <w:sz w:val="24"/>
          <w:szCs w:val="24"/>
          <w:lang w:val="en-US"/>
        </w:rPr>
        <w:t>rancangan</w:t>
      </w:r>
      <w:proofErr w:type="spellEnd"/>
      <w:r w:rsidRPr="008154A1">
        <w:rPr>
          <w:rFonts w:ascii="Times New Roman" w:hAnsi="Times New Roman" w:cs="Times New Roman"/>
          <w:b/>
          <w:bCs/>
          <w:sz w:val="24"/>
          <w:szCs w:val="24"/>
          <w:lang w:val="en-US"/>
        </w:rPr>
        <w:t xml:space="preserve"> </w:t>
      </w:r>
      <w:proofErr w:type="spellStart"/>
      <w:r w:rsidRPr="008154A1">
        <w:rPr>
          <w:rFonts w:ascii="Times New Roman" w:hAnsi="Times New Roman" w:cs="Times New Roman"/>
          <w:b/>
          <w:bCs/>
          <w:sz w:val="24"/>
          <w:szCs w:val="24"/>
          <w:lang w:val="en-US"/>
        </w:rPr>
        <w:t>penelitian</w:t>
      </w:r>
      <w:proofErr w:type="spellEnd"/>
      <w:r w:rsidRPr="008154A1">
        <w:rPr>
          <w:rFonts w:ascii="Times New Roman" w:hAnsi="Times New Roman" w:cs="Times New Roman"/>
          <w:b/>
          <w:bCs/>
          <w:sz w:val="24"/>
          <w:szCs w:val="24"/>
          <w:lang w:val="en-US"/>
        </w:rPr>
        <w:t xml:space="preserve"> </w:t>
      </w:r>
      <w:proofErr w:type="gramStart"/>
      <w:r w:rsidRPr="008154A1">
        <w:rPr>
          <w:rFonts w:ascii="Times New Roman" w:hAnsi="Times New Roman" w:cs="Times New Roman"/>
          <w:b/>
          <w:bCs/>
          <w:sz w:val="24"/>
          <w:szCs w:val="24"/>
          <w:lang w:val="en-US"/>
        </w:rPr>
        <w:t>( Flow</w:t>
      </w:r>
      <w:proofErr w:type="gramEnd"/>
      <w:r w:rsidRPr="008154A1">
        <w:rPr>
          <w:rFonts w:ascii="Times New Roman" w:hAnsi="Times New Roman" w:cs="Times New Roman"/>
          <w:b/>
          <w:bCs/>
          <w:sz w:val="24"/>
          <w:szCs w:val="24"/>
          <w:lang w:val="en-US"/>
        </w:rPr>
        <w:t xml:space="preserve"> Chart )</w:t>
      </w:r>
    </w:p>
    <w:p w:rsidR="008154A1" w:rsidRPr="008154A1" w:rsidRDefault="008154A1" w:rsidP="008154A1">
      <w:pPr>
        <w:widowControl w:val="0"/>
        <w:spacing w:line="240" w:lineRule="auto"/>
        <w:rPr>
          <w:rFonts w:ascii="Times New Roman" w:hAnsi="Times New Roman" w:cs="Times New Roman"/>
          <w:sz w:val="24"/>
          <w:szCs w:val="24"/>
          <w:lang w:val="en-US"/>
        </w:rPr>
      </w:pPr>
    </w:p>
    <w:p w:rsidR="008154A1" w:rsidRPr="008154A1" w:rsidRDefault="008154A1" w:rsidP="008154A1">
      <w:pPr>
        <w:widowControl w:val="0"/>
        <w:spacing w:line="240" w:lineRule="auto"/>
        <w:rPr>
          <w:rFonts w:ascii="Times New Roman" w:hAnsi="Times New Roman" w:cs="Times New Roman"/>
          <w:sz w:val="24"/>
          <w:szCs w:val="24"/>
        </w:rPr>
      </w:pPr>
      <w:r w:rsidRPr="008154A1">
        <w:rPr>
          <w:rFonts w:ascii="Times New Roman" w:hAnsi="Times New Roman" w:cs="Times New Roman"/>
          <w:noProof/>
          <w:sz w:val="24"/>
          <w:szCs w:val="24"/>
        </w:rPr>
        <w:lastRenderedPageBreak/>
        <mc:AlternateContent>
          <mc:Choice Requires="wps">
            <w:drawing>
              <wp:anchor distT="0" distB="0" distL="114300" distR="114300" simplePos="0" relativeHeight="251680768" behindDoc="0" locked="0" layoutInCell="1" allowOverlap="1" wp14:anchorId="15BC3E9A" wp14:editId="71BA6565">
                <wp:simplePos x="0" y="0"/>
                <wp:positionH relativeFrom="column">
                  <wp:posOffset>1772920</wp:posOffset>
                </wp:positionH>
                <wp:positionV relativeFrom="paragraph">
                  <wp:posOffset>-3810</wp:posOffset>
                </wp:positionV>
                <wp:extent cx="1571625" cy="439420"/>
                <wp:effectExtent l="10795" t="15240" r="8255" b="12065"/>
                <wp:wrapNone/>
                <wp:docPr id="20"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439420"/>
                        </a:xfrm>
                        <a:prstGeom prst="ellipse">
                          <a:avLst/>
                        </a:prstGeom>
                        <a:solidFill>
                          <a:srgbClr val="FFFFFF"/>
                        </a:solidFill>
                        <a:ln w="15875">
                          <a:solidFill>
                            <a:srgbClr val="000000"/>
                          </a:solidFill>
                          <a:round/>
                          <a:headEnd/>
                          <a:tailEnd/>
                        </a:ln>
                      </wps:spPr>
                      <wps:txbx>
                        <w:txbxContent>
                          <w:p w:rsidR="008154A1" w:rsidRDefault="008154A1" w:rsidP="008154A1">
                            <w:pPr>
                              <w:jc w:val="center"/>
                              <w:rPr>
                                <w:b/>
                                <w:bCs/>
                                <w:lang w:val="en-US"/>
                              </w:rPr>
                            </w:pPr>
                            <w:proofErr w:type="spellStart"/>
                            <w:r>
                              <w:rPr>
                                <w:b/>
                                <w:bCs/>
                                <w:lang w:val="en-US"/>
                              </w:rPr>
                              <w:t>Mulai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BC3E9A" id="Oval 50" o:spid="_x0000_s1030" style="position:absolute;margin-left:139.6pt;margin-top:-.3pt;width:123.75pt;height:34.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" strokeweight="1.25pt">
                <v:textbox>
                  <w:txbxContent>
                    <w:p w:rsidR="008154A1" w:rsidRDefault="008154A1" w:rsidP="008154A1">
                      <w:pPr>
                        <w:jc w:val="center"/>
                        <w:rPr>
                          <w:b/>
                          <w:bCs/>
                          <w:lang w:val="en-US"/>
                        </w:rPr>
                      </w:pPr>
                      <w:proofErr w:type="spellStart"/>
                      <w:r>
                        <w:rPr>
                          <w:b/>
                          <w:bCs/>
                          <w:lang w:val="en-US"/>
                        </w:rPr>
                        <w:t>Mulai</w:t>
                      </w:r>
                      <w:proofErr w:type="spellEnd"/>
                    </w:p>
                  </w:txbxContent>
                </v:textbox>
              </v:oval>
            </w:pict>
          </mc:Fallback>
        </mc:AlternateContent>
      </w:r>
    </w:p>
    <w:p w:rsidR="008154A1" w:rsidRPr="008154A1" w:rsidRDefault="008154A1" w:rsidP="008154A1">
      <w:pPr>
        <w:widowControl w:val="0"/>
        <w:spacing w:line="240" w:lineRule="auto"/>
        <w:rPr>
          <w:rFonts w:ascii="Times New Roman" w:hAnsi="Times New Roman" w:cs="Times New Roman"/>
          <w:sz w:val="24"/>
          <w:szCs w:val="24"/>
        </w:rPr>
      </w:pPr>
      <w:r w:rsidRPr="008154A1">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16D0D086" wp14:editId="63DC6FD5">
                <wp:simplePos x="0" y="0"/>
                <wp:positionH relativeFrom="column">
                  <wp:posOffset>2571750</wp:posOffset>
                </wp:positionH>
                <wp:positionV relativeFrom="paragraph">
                  <wp:posOffset>115570</wp:posOffset>
                </wp:positionV>
                <wp:extent cx="635" cy="288290"/>
                <wp:effectExtent l="57150" t="10795" r="56515" b="24765"/>
                <wp:wrapNone/>
                <wp:docPr id="19" name="Arrow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8290"/>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FC4D0" id="Arrow 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9.1pt" to="202.5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" strokeweight="1.25pt">
                <v:stroke endarrow="block"/>
              </v:line>
            </w:pict>
          </mc:Fallback>
        </mc:AlternateContent>
      </w:r>
    </w:p>
    <w:p w:rsidR="008154A1" w:rsidRPr="008154A1" w:rsidRDefault="008154A1" w:rsidP="008154A1">
      <w:pPr>
        <w:widowControl w:val="0"/>
        <w:spacing w:line="240" w:lineRule="auto"/>
        <w:rPr>
          <w:rFonts w:ascii="Times New Roman" w:hAnsi="Times New Roman" w:cs="Times New Roman"/>
          <w:sz w:val="24"/>
          <w:szCs w:val="24"/>
        </w:rPr>
      </w:pPr>
      <w:r w:rsidRPr="008154A1">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1ABB1F57" wp14:editId="17AE01BB">
                <wp:simplePos x="0" y="0"/>
                <wp:positionH relativeFrom="column">
                  <wp:posOffset>1336675</wp:posOffset>
                </wp:positionH>
                <wp:positionV relativeFrom="paragraph">
                  <wp:posOffset>140970</wp:posOffset>
                </wp:positionV>
                <wp:extent cx="2400300" cy="411480"/>
                <wp:effectExtent l="31750" t="17145" r="34925" b="9525"/>
                <wp:wrapNone/>
                <wp:docPr id="18"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411480"/>
                        </a:xfrm>
                        <a:prstGeom prst="flowChartPreparation">
                          <a:avLst/>
                        </a:prstGeom>
                        <a:solidFill>
                          <a:srgbClr val="FFFFFF"/>
                        </a:solidFill>
                        <a:ln w="15875">
                          <a:solidFill>
                            <a:srgbClr val="000000"/>
                          </a:solidFill>
                          <a:miter lim="800000"/>
                          <a:headEnd/>
                          <a:tailEnd/>
                        </a:ln>
                      </wps:spPr>
                      <wps:txbx>
                        <w:txbxContent>
                          <w:p w:rsidR="008154A1" w:rsidRDefault="008154A1" w:rsidP="008154A1">
                            <w:pPr>
                              <w:jc w:val="center"/>
                              <w:rPr>
                                <w:b/>
                                <w:bCs/>
                                <w:lang w:val="en-US"/>
                              </w:rPr>
                            </w:pPr>
                            <w:proofErr w:type="spellStart"/>
                            <w:r>
                              <w:rPr>
                                <w:b/>
                                <w:bCs/>
                                <w:lang w:val="en-US"/>
                              </w:rPr>
                              <w:t>Studi</w:t>
                            </w:r>
                            <w:proofErr w:type="spellEnd"/>
                            <w:r>
                              <w:rPr>
                                <w:b/>
                                <w:bCs/>
                                <w:lang w:val="en-US"/>
                              </w:rPr>
                              <w:t xml:space="preserve"> </w:t>
                            </w:r>
                            <w:proofErr w:type="spellStart"/>
                            <w:r>
                              <w:rPr>
                                <w:b/>
                                <w:bCs/>
                                <w:lang w:val="en-US"/>
                              </w:rPr>
                              <w:t>Pustaka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BB1F57" id="_x0000_t117" coordsize="21600,21600" o:spt="117" path="m4353,l17214,r4386,10800l17214,21600r-12861,l,10800xe">
                <v:stroke joinstyle="miter"/>
                <v:path gradientshapeok="t" o:connecttype="rect" textboxrect="4353,0,17214,21600"/>
              </v:shapetype>
              <v:shape id="AutoShape 51" o:spid="_x0000_s1031" type="#_x0000_t117" style="position:absolute;margin-left:105.25pt;margin-top:11.1pt;width:189pt;height:3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" strokeweight="1.25pt">
                <v:textbox>
                  <w:txbxContent>
                    <w:p w:rsidR="008154A1" w:rsidRDefault="008154A1" w:rsidP="008154A1">
                      <w:pPr>
                        <w:jc w:val="center"/>
                        <w:rPr>
                          <w:b/>
                          <w:bCs/>
                          <w:lang w:val="en-US"/>
                        </w:rPr>
                      </w:pPr>
                      <w:proofErr w:type="spellStart"/>
                      <w:r>
                        <w:rPr>
                          <w:b/>
                          <w:bCs/>
                          <w:lang w:val="en-US"/>
                        </w:rPr>
                        <w:t>Studi</w:t>
                      </w:r>
                      <w:proofErr w:type="spellEnd"/>
                      <w:r>
                        <w:rPr>
                          <w:b/>
                          <w:bCs/>
                          <w:lang w:val="en-US"/>
                        </w:rPr>
                        <w:t xml:space="preserve"> </w:t>
                      </w:r>
                      <w:proofErr w:type="spellStart"/>
                      <w:r>
                        <w:rPr>
                          <w:b/>
                          <w:bCs/>
                          <w:lang w:val="en-US"/>
                        </w:rPr>
                        <w:t>Pustaka</w:t>
                      </w:r>
                      <w:proofErr w:type="spellEnd"/>
                    </w:p>
                  </w:txbxContent>
                </v:textbox>
              </v:shape>
            </w:pict>
          </mc:Fallback>
        </mc:AlternateContent>
      </w:r>
    </w:p>
    <w:p w:rsidR="008154A1" w:rsidRPr="008154A1" w:rsidRDefault="008154A1" w:rsidP="008154A1">
      <w:pPr>
        <w:widowControl w:val="0"/>
        <w:spacing w:line="240" w:lineRule="auto"/>
        <w:rPr>
          <w:rFonts w:ascii="Times New Roman" w:hAnsi="Times New Roman" w:cs="Times New Roman"/>
          <w:sz w:val="24"/>
          <w:szCs w:val="24"/>
        </w:rPr>
      </w:pPr>
    </w:p>
    <w:p w:rsidR="008154A1" w:rsidRPr="008154A1" w:rsidRDefault="008154A1" w:rsidP="008154A1">
      <w:pPr>
        <w:widowControl w:val="0"/>
        <w:spacing w:line="240" w:lineRule="auto"/>
        <w:rPr>
          <w:rFonts w:ascii="Times New Roman" w:hAnsi="Times New Roman" w:cs="Times New Roman"/>
          <w:sz w:val="24"/>
          <w:szCs w:val="24"/>
        </w:rPr>
      </w:pPr>
      <w:r w:rsidRPr="008154A1">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09853476" wp14:editId="563A37F5">
                <wp:simplePos x="0" y="0"/>
                <wp:positionH relativeFrom="column">
                  <wp:posOffset>2572385</wp:posOffset>
                </wp:positionH>
                <wp:positionV relativeFrom="paragraph">
                  <wp:posOffset>26670</wp:posOffset>
                </wp:positionV>
                <wp:extent cx="635" cy="323850"/>
                <wp:effectExtent l="57785" t="17145" r="55880" b="20955"/>
                <wp:wrapNone/>
                <wp:docPr id="17" name="Arrow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3850"/>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58363" id="Arrow 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5pt,2.1pt" to="202.6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" strokeweight="1.25pt">
                <v:stroke endarrow="block"/>
              </v:line>
            </w:pict>
          </mc:Fallback>
        </mc:AlternateContent>
      </w:r>
    </w:p>
    <w:p w:rsidR="008154A1" w:rsidRPr="008154A1" w:rsidRDefault="008154A1" w:rsidP="008154A1">
      <w:pPr>
        <w:widowControl w:val="0"/>
        <w:spacing w:line="240" w:lineRule="auto"/>
        <w:rPr>
          <w:rFonts w:ascii="Times New Roman" w:hAnsi="Times New Roman" w:cs="Times New Roman"/>
          <w:sz w:val="24"/>
          <w:szCs w:val="24"/>
        </w:rPr>
      </w:pPr>
      <w:r w:rsidRPr="008154A1">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12818879" wp14:editId="0E5D54F7">
                <wp:simplePos x="0" y="0"/>
                <wp:positionH relativeFrom="column">
                  <wp:posOffset>1504950</wp:posOffset>
                </wp:positionH>
                <wp:positionV relativeFrom="paragraph">
                  <wp:posOffset>87630</wp:posOffset>
                </wp:positionV>
                <wp:extent cx="2066925" cy="748665"/>
                <wp:effectExtent l="9525" t="11430" r="9525" b="11430"/>
                <wp:wrapNone/>
                <wp:docPr id="16"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748665"/>
                        </a:xfrm>
                        <a:prstGeom prst="flowChartDocument">
                          <a:avLst/>
                        </a:prstGeom>
                        <a:solidFill>
                          <a:srgbClr val="FFFFFF"/>
                        </a:solidFill>
                        <a:ln w="15875">
                          <a:solidFill>
                            <a:srgbClr val="000000"/>
                          </a:solidFill>
                          <a:miter lim="800000"/>
                          <a:headEnd/>
                          <a:tailEnd/>
                        </a:ln>
                      </wps:spPr>
                      <wps:txbx>
                        <w:txbxContent>
                          <w:p w:rsidR="008154A1" w:rsidRDefault="008154A1" w:rsidP="008154A1">
                            <w:pPr>
                              <w:rPr>
                                <w:lang w:val="en-US"/>
                              </w:rPr>
                            </w:pPr>
                          </w:p>
                          <w:p w:rsidR="008154A1" w:rsidRDefault="008154A1" w:rsidP="008154A1">
                            <w:pPr>
                              <w:jc w:val="center"/>
                              <w:rPr>
                                <w:b/>
                                <w:bCs/>
                                <w:lang w:val="en-US"/>
                              </w:rPr>
                            </w:pPr>
                            <w:proofErr w:type="spellStart"/>
                            <w:r>
                              <w:rPr>
                                <w:b/>
                                <w:bCs/>
                                <w:lang w:val="en-US"/>
                              </w:rPr>
                              <w:t>Pengumpulan</w:t>
                            </w:r>
                            <w:proofErr w:type="spellEnd"/>
                          </w:p>
                          <w:p w:rsidR="008154A1" w:rsidRDefault="008154A1" w:rsidP="008154A1">
                            <w:pPr>
                              <w:jc w:val="center"/>
                              <w:rPr>
                                <w:b/>
                                <w:bCs/>
                                <w:lang w:val="en-US"/>
                              </w:rPr>
                            </w:pPr>
                            <w:r>
                              <w:rPr>
                                <w:b/>
                                <w:bCs/>
                                <w:lang w:val="en-US"/>
                              </w:rPr>
                              <w:t>Data-data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818879"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52" o:spid="_x0000_s1032" type="#_x0000_t114" style="position:absolute;margin-left:118.5pt;margin-top:6.9pt;width:162.75pt;height:58.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" strokeweight="1.25pt">
                <v:textbox>
                  <w:txbxContent>
                    <w:p w:rsidR="008154A1" w:rsidRDefault="008154A1" w:rsidP="008154A1">
                      <w:pPr>
                        <w:rPr>
                          <w:lang w:val="en-US"/>
                        </w:rPr>
                      </w:pPr>
                    </w:p>
                    <w:p w:rsidR="008154A1" w:rsidRDefault="008154A1" w:rsidP="008154A1">
                      <w:pPr>
                        <w:jc w:val="center"/>
                        <w:rPr>
                          <w:b/>
                          <w:bCs/>
                          <w:lang w:val="en-US"/>
                        </w:rPr>
                      </w:pPr>
                      <w:proofErr w:type="spellStart"/>
                      <w:r>
                        <w:rPr>
                          <w:b/>
                          <w:bCs/>
                          <w:lang w:val="en-US"/>
                        </w:rPr>
                        <w:t>Pengumpulan</w:t>
                      </w:r>
                      <w:proofErr w:type="spellEnd"/>
                    </w:p>
                    <w:p w:rsidR="008154A1" w:rsidRDefault="008154A1" w:rsidP="008154A1">
                      <w:pPr>
                        <w:jc w:val="center"/>
                        <w:rPr>
                          <w:b/>
                          <w:bCs/>
                          <w:lang w:val="en-US"/>
                        </w:rPr>
                      </w:pPr>
                      <w:r>
                        <w:rPr>
                          <w:b/>
                          <w:bCs/>
                          <w:lang w:val="en-US"/>
                        </w:rPr>
                        <w:t>Data-data</w:t>
                      </w:r>
                    </w:p>
                  </w:txbxContent>
                </v:textbox>
              </v:shape>
            </w:pict>
          </mc:Fallback>
        </mc:AlternateContent>
      </w:r>
    </w:p>
    <w:p w:rsidR="008154A1" w:rsidRPr="008154A1" w:rsidRDefault="008154A1" w:rsidP="008154A1">
      <w:pPr>
        <w:widowControl w:val="0"/>
        <w:spacing w:line="240" w:lineRule="auto"/>
        <w:rPr>
          <w:rFonts w:ascii="Times New Roman" w:hAnsi="Times New Roman" w:cs="Times New Roman"/>
          <w:sz w:val="24"/>
          <w:szCs w:val="24"/>
        </w:rPr>
      </w:pPr>
      <w:r w:rsidRPr="008154A1">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2D913464" wp14:editId="36939DB2">
                <wp:simplePos x="0" y="0"/>
                <wp:positionH relativeFrom="column">
                  <wp:posOffset>714375</wp:posOffset>
                </wp:positionH>
                <wp:positionV relativeFrom="paragraph">
                  <wp:posOffset>43180</wp:posOffset>
                </wp:positionV>
                <wp:extent cx="635" cy="864235"/>
                <wp:effectExtent l="57150" t="14605" r="56515" b="26035"/>
                <wp:wrapNone/>
                <wp:docPr id="15" name="Arrow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64235"/>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D967B" id="Arrow 1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25pt,3.4pt" to="56.3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" strokeweight="1.25pt">
                <v:stroke endarrow="block"/>
              </v:line>
            </w:pict>
          </mc:Fallback>
        </mc:AlternateContent>
      </w:r>
      <w:r w:rsidRPr="008154A1">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58158670" wp14:editId="4CD3492F">
                <wp:simplePos x="0" y="0"/>
                <wp:positionH relativeFrom="column">
                  <wp:posOffset>4409440</wp:posOffset>
                </wp:positionH>
                <wp:positionV relativeFrom="paragraph">
                  <wp:posOffset>41910</wp:posOffset>
                </wp:positionV>
                <wp:extent cx="635" cy="864235"/>
                <wp:effectExtent l="56515" t="13335" r="57150" b="17780"/>
                <wp:wrapNone/>
                <wp:docPr id="14" name="Arrow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64235"/>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115F7" id="Arrow 1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2pt,3.3pt" to="347.25pt,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" strokeweight="1.25pt">
                <v:stroke endarrow="block"/>
              </v:line>
            </w:pict>
          </mc:Fallback>
        </mc:AlternateContent>
      </w:r>
      <w:r w:rsidRPr="008154A1">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60AB6963" wp14:editId="2AF6E896">
                <wp:simplePos x="0" y="0"/>
                <wp:positionH relativeFrom="column">
                  <wp:posOffset>714375</wp:posOffset>
                </wp:positionH>
                <wp:positionV relativeFrom="paragraph">
                  <wp:posOffset>42545</wp:posOffset>
                </wp:positionV>
                <wp:extent cx="819150" cy="635"/>
                <wp:effectExtent l="9525" t="13970" r="9525" b="13970"/>
                <wp:wrapNone/>
                <wp:docPr id="13"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6C837" id="Line 4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25pt,3.35pt" to="120.7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" strokeweight="1.25pt"/>
            </w:pict>
          </mc:Fallback>
        </mc:AlternateContent>
      </w:r>
      <w:r w:rsidRPr="008154A1">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5D45925D" wp14:editId="510CEBC0">
                <wp:simplePos x="0" y="0"/>
                <wp:positionH relativeFrom="column">
                  <wp:posOffset>3590925</wp:posOffset>
                </wp:positionH>
                <wp:positionV relativeFrom="paragraph">
                  <wp:posOffset>41910</wp:posOffset>
                </wp:positionV>
                <wp:extent cx="819150" cy="635"/>
                <wp:effectExtent l="9525" t="13335" r="9525" b="14605"/>
                <wp:wrapNone/>
                <wp:docPr id="1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ACC7D" id="Line 4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75pt,3.3pt" to="34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" strokeweight="1.25pt"/>
            </w:pict>
          </mc:Fallback>
        </mc:AlternateContent>
      </w:r>
    </w:p>
    <w:p w:rsidR="008154A1" w:rsidRPr="008154A1" w:rsidRDefault="008154A1" w:rsidP="008154A1">
      <w:pPr>
        <w:widowControl w:val="0"/>
        <w:spacing w:line="240" w:lineRule="auto"/>
        <w:rPr>
          <w:rFonts w:ascii="Times New Roman" w:hAnsi="Times New Roman" w:cs="Times New Roman"/>
          <w:sz w:val="24"/>
          <w:szCs w:val="24"/>
        </w:rPr>
      </w:pPr>
    </w:p>
    <w:p w:rsidR="008154A1" w:rsidRPr="008154A1" w:rsidRDefault="008154A1" w:rsidP="008154A1">
      <w:pPr>
        <w:widowControl w:val="0"/>
        <w:spacing w:line="240" w:lineRule="auto"/>
        <w:rPr>
          <w:rFonts w:ascii="Times New Roman" w:hAnsi="Times New Roman" w:cs="Times New Roman"/>
          <w:sz w:val="24"/>
          <w:szCs w:val="24"/>
        </w:rPr>
      </w:pPr>
    </w:p>
    <w:p w:rsidR="008154A1" w:rsidRPr="008154A1" w:rsidRDefault="008154A1" w:rsidP="008154A1">
      <w:pPr>
        <w:widowControl w:val="0"/>
        <w:spacing w:line="240" w:lineRule="auto"/>
        <w:rPr>
          <w:rFonts w:ascii="Times New Roman" w:hAnsi="Times New Roman" w:cs="Times New Roman"/>
          <w:sz w:val="24"/>
          <w:szCs w:val="24"/>
        </w:rPr>
      </w:pPr>
      <w:r w:rsidRPr="008154A1">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77BD0927" wp14:editId="2A15064B">
                <wp:simplePos x="0" y="0"/>
                <wp:positionH relativeFrom="column">
                  <wp:posOffset>3269615</wp:posOffset>
                </wp:positionH>
                <wp:positionV relativeFrom="paragraph">
                  <wp:posOffset>118745</wp:posOffset>
                </wp:positionV>
                <wp:extent cx="2066925" cy="748030"/>
                <wp:effectExtent l="12065" t="13970" r="16510" b="9525"/>
                <wp:wrapNone/>
                <wp:docPr id="11"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748030"/>
                        </a:xfrm>
                        <a:prstGeom prst="flowChartDocument">
                          <a:avLst/>
                        </a:prstGeom>
                        <a:solidFill>
                          <a:srgbClr val="FFFFFF"/>
                        </a:solidFill>
                        <a:ln w="15875">
                          <a:solidFill>
                            <a:srgbClr val="000000"/>
                          </a:solidFill>
                          <a:miter lim="800000"/>
                          <a:headEnd/>
                          <a:tailEnd/>
                        </a:ln>
                      </wps:spPr>
                      <wps:txbx>
                        <w:txbxContent>
                          <w:p w:rsidR="008154A1" w:rsidRDefault="008154A1" w:rsidP="008154A1">
                            <w:pPr>
                              <w:jc w:val="center"/>
                              <w:rPr>
                                <w:b/>
                                <w:bCs/>
                                <w:lang w:val="en-US"/>
                              </w:rPr>
                            </w:pPr>
                            <w:r>
                              <w:rPr>
                                <w:b/>
                                <w:bCs/>
                                <w:lang w:val="en-US"/>
                              </w:rPr>
                              <w:t xml:space="preserve">Data </w:t>
                            </w:r>
                            <w:proofErr w:type="spellStart"/>
                            <w:proofErr w:type="gramStart"/>
                            <w:r>
                              <w:rPr>
                                <w:b/>
                                <w:bCs/>
                                <w:lang w:val="en-US"/>
                              </w:rPr>
                              <w:t>Skunder</w:t>
                            </w:r>
                            <w:proofErr w:type="spellEnd"/>
                            <w:r>
                              <w:rPr>
                                <w:b/>
                                <w:bCs/>
                                <w:lang w:val="en-US"/>
                              </w:rPr>
                              <w:t xml:space="preserve"> :</w:t>
                            </w:r>
                            <w:proofErr w:type="gramEnd"/>
                          </w:p>
                          <w:p w:rsidR="008154A1" w:rsidRDefault="008154A1" w:rsidP="008154A1">
                            <w:pPr>
                              <w:rPr>
                                <w:b/>
                                <w:bCs/>
                                <w:lang w:val="en-US"/>
                              </w:rPr>
                            </w:pPr>
                            <w:r>
                              <w:rPr>
                                <w:b/>
                                <w:bCs/>
                                <w:lang w:val="en-US"/>
                              </w:rPr>
                              <w:t xml:space="preserve">- </w:t>
                            </w:r>
                            <w:proofErr w:type="spellStart"/>
                            <w:r>
                              <w:rPr>
                                <w:b/>
                                <w:bCs/>
                                <w:lang w:val="en-US"/>
                              </w:rPr>
                              <w:t>Gambar</w:t>
                            </w:r>
                            <w:proofErr w:type="spellEnd"/>
                            <w:r>
                              <w:rPr>
                                <w:b/>
                                <w:bCs/>
                                <w:lang w:val="en-US"/>
                              </w:rPr>
                              <w:t xml:space="preserve"> </w:t>
                            </w:r>
                            <w:proofErr w:type="spellStart"/>
                            <w:r>
                              <w:rPr>
                                <w:b/>
                                <w:bCs/>
                                <w:lang w:val="en-US"/>
                              </w:rPr>
                              <w:t>Kerja</w:t>
                            </w:r>
                            <w:proofErr w:type="spellEnd"/>
                          </w:p>
                          <w:p w:rsidR="008154A1" w:rsidRDefault="008154A1" w:rsidP="008154A1">
                            <w:pPr>
                              <w:rPr>
                                <w:b/>
                                <w:bCs/>
                                <w:lang w:val="en-US"/>
                              </w:rPr>
                            </w:pPr>
                            <w:r>
                              <w:rPr>
                                <w:b/>
                                <w:bCs/>
                                <w:lang w:val="en-US"/>
                              </w:rPr>
                              <w:t xml:space="preserve">- </w:t>
                            </w:r>
                            <w:proofErr w:type="spellStart"/>
                            <w:r>
                              <w:rPr>
                                <w:b/>
                                <w:bCs/>
                                <w:i/>
                                <w:iCs/>
                                <w:lang w:val="en-US"/>
                              </w:rPr>
                              <w:t>Schedulle</w:t>
                            </w:r>
                            <w:proofErr w:type="spellEnd"/>
                            <w:r>
                              <w:rPr>
                                <w:b/>
                                <w:bCs/>
                                <w:lang w:val="en-US"/>
                              </w:rPr>
                              <w:t xml:space="preserve"> </w:t>
                            </w:r>
                            <w:proofErr w:type="spellStart"/>
                            <w:r>
                              <w:rPr>
                                <w:b/>
                                <w:bCs/>
                                <w:lang w:val="en-US"/>
                              </w:rPr>
                              <w:t>Rencana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D0927" id="AutoShape 53" o:spid="_x0000_s1033" type="#_x0000_t114" style="position:absolute;margin-left:257.45pt;margin-top:9.35pt;width:162.75pt;height:58.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" strokeweight="1.25pt">
                <v:textbox>
                  <w:txbxContent>
                    <w:p w:rsidR="008154A1" w:rsidRDefault="008154A1" w:rsidP="008154A1">
                      <w:pPr>
                        <w:jc w:val="center"/>
                        <w:rPr>
                          <w:b/>
                          <w:bCs/>
                          <w:lang w:val="en-US"/>
                        </w:rPr>
                      </w:pPr>
                      <w:r>
                        <w:rPr>
                          <w:b/>
                          <w:bCs/>
                          <w:lang w:val="en-US"/>
                        </w:rPr>
                        <w:t xml:space="preserve">Data </w:t>
                      </w:r>
                      <w:proofErr w:type="spellStart"/>
                      <w:proofErr w:type="gramStart"/>
                      <w:r>
                        <w:rPr>
                          <w:b/>
                          <w:bCs/>
                          <w:lang w:val="en-US"/>
                        </w:rPr>
                        <w:t>Skunder</w:t>
                      </w:r>
                      <w:proofErr w:type="spellEnd"/>
                      <w:r>
                        <w:rPr>
                          <w:b/>
                          <w:bCs/>
                          <w:lang w:val="en-US"/>
                        </w:rPr>
                        <w:t xml:space="preserve"> :</w:t>
                      </w:r>
                      <w:proofErr w:type="gramEnd"/>
                    </w:p>
                    <w:p w:rsidR="008154A1" w:rsidRDefault="008154A1" w:rsidP="008154A1">
                      <w:pPr>
                        <w:rPr>
                          <w:b/>
                          <w:bCs/>
                          <w:lang w:val="en-US"/>
                        </w:rPr>
                      </w:pPr>
                      <w:r>
                        <w:rPr>
                          <w:b/>
                          <w:bCs/>
                          <w:lang w:val="en-US"/>
                        </w:rPr>
                        <w:t xml:space="preserve">- </w:t>
                      </w:r>
                      <w:proofErr w:type="spellStart"/>
                      <w:r>
                        <w:rPr>
                          <w:b/>
                          <w:bCs/>
                          <w:lang w:val="en-US"/>
                        </w:rPr>
                        <w:t>Gambar</w:t>
                      </w:r>
                      <w:proofErr w:type="spellEnd"/>
                      <w:r>
                        <w:rPr>
                          <w:b/>
                          <w:bCs/>
                          <w:lang w:val="en-US"/>
                        </w:rPr>
                        <w:t xml:space="preserve"> </w:t>
                      </w:r>
                      <w:proofErr w:type="spellStart"/>
                      <w:r>
                        <w:rPr>
                          <w:b/>
                          <w:bCs/>
                          <w:lang w:val="en-US"/>
                        </w:rPr>
                        <w:t>Kerja</w:t>
                      </w:r>
                      <w:proofErr w:type="spellEnd"/>
                    </w:p>
                    <w:p w:rsidR="008154A1" w:rsidRDefault="008154A1" w:rsidP="008154A1">
                      <w:pPr>
                        <w:rPr>
                          <w:b/>
                          <w:bCs/>
                          <w:lang w:val="en-US"/>
                        </w:rPr>
                      </w:pPr>
                      <w:r>
                        <w:rPr>
                          <w:b/>
                          <w:bCs/>
                          <w:lang w:val="en-US"/>
                        </w:rPr>
                        <w:t xml:space="preserve">- </w:t>
                      </w:r>
                      <w:proofErr w:type="spellStart"/>
                      <w:r>
                        <w:rPr>
                          <w:b/>
                          <w:bCs/>
                          <w:i/>
                          <w:iCs/>
                          <w:lang w:val="en-US"/>
                        </w:rPr>
                        <w:t>Schedulle</w:t>
                      </w:r>
                      <w:proofErr w:type="spellEnd"/>
                      <w:r>
                        <w:rPr>
                          <w:b/>
                          <w:bCs/>
                          <w:lang w:val="en-US"/>
                        </w:rPr>
                        <w:t xml:space="preserve"> </w:t>
                      </w:r>
                      <w:proofErr w:type="spellStart"/>
                      <w:r>
                        <w:rPr>
                          <w:b/>
                          <w:bCs/>
                          <w:lang w:val="en-US"/>
                        </w:rPr>
                        <w:t>Rencana</w:t>
                      </w:r>
                      <w:proofErr w:type="spellEnd"/>
                    </w:p>
                  </w:txbxContent>
                </v:textbox>
              </v:shape>
            </w:pict>
          </mc:Fallback>
        </mc:AlternateContent>
      </w:r>
      <w:r w:rsidRPr="008154A1">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039F3F18" wp14:editId="0F443903">
                <wp:simplePos x="0" y="0"/>
                <wp:positionH relativeFrom="column">
                  <wp:posOffset>-104775</wp:posOffset>
                </wp:positionH>
                <wp:positionV relativeFrom="paragraph">
                  <wp:posOffset>118745</wp:posOffset>
                </wp:positionV>
                <wp:extent cx="2066925" cy="748030"/>
                <wp:effectExtent l="9525" t="13970" r="9525" b="9525"/>
                <wp:wrapNone/>
                <wp:docPr id="1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748030"/>
                        </a:xfrm>
                        <a:prstGeom prst="flowChartDocument">
                          <a:avLst/>
                        </a:prstGeom>
                        <a:solidFill>
                          <a:srgbClr val="FFFFFF"/>
                        </a:solidFill>
                        <a:ln w="15875">
                          <a:solidFill>
                            <a:srgbClr val="000000"/>
                          </a:solidFill>
                          <a:miter lim="800000"/>
                          <a:headEnd/>
                          <a:tailEnd/>
                        </a:ln>
                      </wps:spPr>
                      <wps:txbx>
                        <w:txbxContent>
                          <w:p w:rsidR="008154A1" w:rsidRDefault="008154A1" w:rsidP="008154A1">
                            <w:pPr>
                              <w:jc w:val="center"/>
                              <w:rPr>
                                <w:b/>
                                <w:bCs/>
                                <w:lang w:val="en-US"/>
                              </w:rPr>
                            </w:pPr>
                            <w:r>
                              <w:rPr>
                                <w:b/>
                                <w:bCs/>
                                <w:lang w:val="en-US"/>
                              </w:rPr>
                              <w:t xml:space="preserve">Data </w:t>
                            </w:r>
                            <w:proofErr w:type="gramStart"/>
                            <w:r>
                              <w:rPr>
                                <w:b/>
                                <w:bCs/>
                                <w:lang w:val="en-US"/>
                              </w:rPr>
                              <w:t>Primer :</w:t>
                            </w:r>
                            <w:proofErr w:type="gramEnd"/>
                          </w:p>
                          <w:p w:rsidR="008154A1" w:rsidRDefault="008154A1" w:rsidP="008154A1">
                            <w:pPr>
                              <w:rPr>
                                <w:b/>
                                <w:bCs/>
                                <w:lang w:val="en-US"/>
                              </w:rPr>
                            </w:pPr>
                            <w:r>
                              <w:rPr>
                                <w:b/>
                                <w:bCs/>
                                <w:lang w:val="en-US"/>
                              </w:rPr>
                              <w:t xml:space="preserve">- Data </w:t>
                            </w:r>
                            <w:proofErr w:type="spellStart"/>
                            <w:r>
                              <w:rPr>
                                <w:b/>
                                <w:bCs/>
                                <w:lang w:val="en-US"/>
                              </w:rPr>
                              <w:t>Lapangan</w:t>
                            </w:r>
                            <w:proofErr w:type="spellEnd"/>
                          </w:p>
                          <w:p w:rsidR="008154A1" w:rsidRDefault="008154A1" w:rsidP="008154A1">
                            <w:pPr>
                              <w:rPr>
                                <w:b/>
                                <w:bCs/>
                                <w:lang w:val="en-US"/>
                              </w:rPr>
                            </w:pPr>
                            <w:r>
                              <w:rPr>
                                <w:b/>
                                <w:bCs/>
                                <w:lang w:val="en-US"/>
                              </w:rPr>
                              <w:t xml:space="preserve">- </w:t>
                            </w:r>
                            <w:proofErr w:type="spellStart"/>
                            <w:r>
                              <w:rPr>
                                <w:b/>
                                <w:bCs/>
                                <w:lang w:val="en-US"/>
                              </w:rPr>
                              <w:t>Pengamatan</w:t>
                            </w:r>
                            <w:proofErr w:type="spellEnd"/>
                            <w:r>
                              <w:rPr>
                                <w:b/>
                                <w:bCs/>
                                <w:lang w:val="en-US"/>
                              </w:rPr>
                              <w:t xml:space="preserve"> </w:t>
                            </w:r>
                            <w:proofErr w:type="spellStart"/>
                            <w:r>
                              <w:rPr>
                                <w:b/>
                                <w:bCs/>
                                <w:lang w:val="en-US"/>
                              </w:rPr>
                              <w:t>Lapangan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F3F18" id="AutoShape 54" o:spid="_x0000_s1034" type="#_x0000_t114" style="position:absolute;margin-left:-8.25pt;margin-top:9.35pt;width:162.75pt;height:58.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" strokeweight="1.25pt">
                <v:textbox>
                  <w:txbxContent>
                    <w:p w:rsidR="008154A1" w:rsidRDefault="008154A1" w:rsidP="008154A1">
                      <w:pPr>
                        <w:jc w:val="center"/>
                        <w:rPr>
                          <w:b/>
                          <w:bCs/>
                          <w:lang w:val="en-US"/>
                        </w:rPr>
                      </w:pPr>
                      <w:r>
                        <w:rPr>
                          <w:b/>
                          <w:bCs/>
                          <w:lang w:val="en-US"/>
                        </w:rPr>
                        <w:t xml:space="preserve">Data </w:t>
                      </w:r>
                      <w:proofErr w:type="gramStart"/>
                      <w:r>
                        <w:rPr>
                          <w:b/>
                          <w:bCs/>
                          <w:lang w:val="en-US"/>
                        </w:rPr>
                        <w:t>Primer :</w:t>
                      </w:r>
                      <w:proofErr w:type="gramEnd"/>
                    </w:p>
                    <w:p w:rsidR="008154A1" w:rsidRDefault="008154A1" w:rsidP="008154A1">
                      <w:pPr>
                        <w:rPr>
                          <w:b/>
                          <w:bCs/>
                          <w:lang w:val="en-US"/>
                        </w:rPr>
                      </w:pPr>
                      <w:r>
                        <w:rPr>
                          <w:b/>
                          <w:bCs/>
                          <w:lang w:val="en-US"/>
                        </w:rPr>
                        <w:t xml:space="preserve">- Data </w:t>
                      </w:r>
                      <w:proofErr w:type="spellStart"/>
                      <w:r>
                        <w:rPr>
                          <w:b/>
                          <w:bCs/>
                          <w:lang w:val="en-US"/>
                        </w:rPr>
                        <w:t>Lapangan</w:t>
                      </w:r>
                      <w:proofErr w:type="spellEnd"/>
                    </w:p>
                    <w:p w:rsidR="008154A1" w:rsidRDefault="008154A1" w:rsidP="008154A1">
                      <w:pPr>
                        <w:rPr>
                          <w:b/>
                          <w:bCs/>
                          <w:lang w:val="en-US"/>
                        </w:rPr>
                      </w:pPr>
                      <w:r>
                        <w:rPr>
                          <w:b/>
                          <w:bCs/>
                          <w:lang w:val="en-US"/>
                        </w:rPr>
                        <w:t xml:space="preserve">- </w:t>
                      </w:r>
                      <w:proofErr w:type="spellStart"/>
                      <w:r>
                        <w:rPr>
                          <w:b/>
                          <w:bCs/>
                          <w:lang w:val="en-US"/>
                        </w:rPr>
                        <w:t>Pengamatan</w:t>
                      </w:r>
                      <w:proofErr w:type="spellEnd"/>
                      <w:r>
                        <w:rPr>
                          <w:b/>
                          <w:bCs/>
                          <w:lang w:val="en-US"/>
                        </w:rPr>
                        <w:t xml:space="preserve"> </w:t>
                      </w:r>
                      <w:proofErr w:type="spellStart"/>
                      <w:r>
                        <w:rPr>
                          <w:b/>
                          <w:bCs/>
                          <w:lang w:val="en-US"/>
                        </w:rPr>
                        <w:t>Lapangan</w:t>
                      </w:r>
                      <w:proofErr w:type="spellEnd"/>
                    </w:p>
                  </w:txbxContent>
                </v:textbox>
              </v:shape>
            </w:pict>
          </mc:Fallback>
        </mc:AlternateContent>
      </w:r>
    </w:p>
    <w:p w:rsidR="008154A1" w:rsidRPr="008154A1" w:rsidRDefault="008154A1" w:rsidP="008154A1">
      <w:pPr>
        <w:widowControl w:val="0"/>
        <w:spacing w:line="240" w:lineRule="auto"/>
        <w:rPr>
          <w:rFonts w:ascii="Times New Roman" w:hAnsi="Times New Roman" w:cs="Times New Roman"/>
          <w:sz w:val="24"/>
          <w:szCs w:val="24"/>
        </w:rPr>
      </w:pPr>
    </w:p>
    <w:p w:rsidR="008154A1" w:rsidRPr="008154A1" w:rsidRDefault="008154A1" w:rsidP="008154A1">
      <w:pPr>
        <w:widowControl w:val="0"/>
        <w:spacing w:line="240" w:lineRule="auto"/>
        <w:rPr>
          <w:rFonts w:ascii="Times New Roman" w:hAnsi="Times New Roman" w:cs="Times New Roman"/>
          <w:sz w:val="24"/>
          <w:szCs w:val="24"/>
        </w:rPr>
      </w:pPr>
    </w:p>
    <w:p w:rsidR="008154A1" w:rsidRPr="008154A1" w:rsidRDefault="008154A1" w:rsidP="008154A1">
      <w:pPr>
        <w:widowControl w:val="0"/>
        <w:spacing w:line="240" w:lineRule="auto"/>
        <w:rPr>
          <w:rFonts w:ascii="Times New Roman" w:hAnsi="Times New Roman" w:cs="Times New Roman"/>
          <w:sz w:val="24"/>
          <w:szCs w:val="24"/>
        </w:rPr>
      </w:pPr>
      <w:r w:rsidRPr="008154A1">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474BF1E5" wp14:editId="478BB4CF">
                <wp:simplePos x="0" y="0"/>
                <wp:positionH relativeFrom="column">
                  <wp:posOffset>715010</wp:posOffset>
                </wp:positionH>
                <wp:positionV relativeFrom="paragraph">
                  <wp:posOffset>78740</wp:posOffset>
                </wp:positionV>
                <wp:extent cx="8890" cy="351155"/>
                <wp:effectExtent l="10160" t="12065" r="9525" b="8255"/>
                <wp:wrapNone/>
                <wp:docPr id="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3511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3CF45" id="Line 45"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3pt,6.2pt" to="57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" strokeweight="1.25pt"/>
            </w:pict>
          </mc:Fallback>
        </mc:AlternateContent>
      </w:r>
      <w:r w:rsidRPr="008154A1">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55A44223" wp14:editId="198A29DC">
                <wp:simplePos x="0" y="0"/>
                <wp:positionH relativeFrom="column">
                  <wp:posOffset>4408805</wp:posOffset>
                </wp:positionH>
                <wp:positionV relativeFrom="paragraph">
                  <wp:posOffset>24130</wp:posOffset>
                </wp:positionV>
                <wp:extent cx="635" cy="409575"/>
                <wp:effectExtent l="8255" t="14605" r="10160" b="13970"/>
                <wp:wrapNone/>
                <wp:docPr id="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95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807987" id="Line 4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15pt,1.9pt" to="347.2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" strokeweight="1.25pt"/>
            </w:pict>
          </mc:Fallback>
        </mc:AlternateContent>
      </w:r>
    </w:p>
    <w:p w:rsidR="008154A1" w:rsidRPr="008154A1" w:rsidRDefault="008154A1" w:rsidP="008154A1">
      <w:pPr>
        <w:widowControl w:val="0"/>
        <w:spacing w:line="240" w:lineRule="auto"/>
        <w:rPr>
          <w:rFonts w:ascii="Times New Roman" w:hAnsi="Times New Roman" w:cs="Times New Roman"/>
          <w:sz w:val="24"/>
          <w:szCs w:val="24"/>
        </w:rPr>
      </w:pPr>
      <w:r w:rsidRPr="008154A1">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64749B09" wp14:editId="686C985C">
                <wp:simplePos x="0" y="0"/>
                <wp:positionH relativeFrom="column">
                  <wp:posOffset>2544445</wp:posOffset>
                </wp:positionH>
                <wp:positionV relativeFrom="paragraph">
                  <wp:posOffset>142240</wp:posOffset>
                </wp:positionV>
                <wp:extent cx="635" cy="259715"/>
                <wp:effectExtent l="58420" t="8890" r="64770" b="26670"/>
                <wp:wrapNone/>
                <wp:docPr id="7" name="Arrow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9715"/>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5369B" id="Arrow 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35pt,11.2pt" to="200.4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" strokeweight="1.25pt">
                <v:stroke endarrow="block"/>
              </v:line>
            </w:pict>
          </mc:Fallback>
        </mc:AlternateContent>
      </w:r>
      <w:r w:rsidRPr="008154A1">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291DF770" wp14:editId="7DAA3A62">
                <wp:simplePos x="0" y="0"/>
                <wp:positionH relativeFrom="column">
                  <wp:posOffset>723900</wp:posOffset>
                </wp:positionH>
                <wp:positionV relativeFrom="paragraph">
                  <wp:posOffset>142240</wp:posOffset>
                </wp:positionV>
                <wp:extent cx="3672205" cy="0"/>
                <wp:effectExtent l="9525" t="8890" r="13970" b="10160"/>
                <wp:wrapNone/>
                <wp:docPr id="2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7220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C304F" id="Line 47"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1.2pt" to="346.1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" strokeweight="1.25pt"/>
            </w:pict>
          </mc:Fallback>
        </mc:AlternateContent>
      </w:r>
    </w:p>
    <w:p w:rsidR="008154A1" w:rsidRPr="008154A1" w:rsidRDefault="008154A1" w:rsidP="008154A1">
      <w:pPr>
        <w:widowControl w:val="0"/>
        <w:spacing w:line="240" w:lineRule="auto"/>
        <w:rPr>
          <w:rFonts w:ascii="Times New Roman" w:hAnsi="Times New Roman" w:cs="Times New Roman"/>
          <w:sz w:val="24"/>
          <w:szCs w:val="24"/>
        </w:rPr>
      </w:pPr>
      <w:r w:rsidRPr="008154A1">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068EB25F" wp14:editId="2B5DA83A">
                <wp:simplePos x="0" y="0"/>
                <wp:positionH relativeFrom="column">
                  <wp:posOffset>1228725</wp:posOffset>
                </wp:positionH>
                <wp:positionV relativeFrom="paragraph">
                  <wp:posOffset>139065</wp:posOffset>
                </wp:positionV>
                <wp:extent cx="2647950" cy="351790"/>
                <wp:effectExtent l="9525" t="15240" r="9525" b="13970"/>
                <wp:wrapNone/>
                <wp:docPr id="23"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351790"/>
                        </a:xfrm>
                        <a:prstGeom prst="roundRect">
                          <a:avLst>
                            <a:gd name="adj" fmla="val 16667"/>
                          </a:avLst>
                        </a:prstGeom>
                        <a:solidFill>
                          <a:srgbClr val="FFFFFF"/>
                        </a:solidFill>
                        <a:ln w="15875">
                          <a:solidFill>
                            <a:srgbClr val="000000"/>
                          </a:solidFill>
                          <a:round/>
                          <a:headEnd/>
                          <a:tailEnd/>
                        </a:ln>
                      </wps:spPr>
                      <wps:txbx>
                        <w:txbxContent>
                          <w:p w:rsidR="008154A1" w:rsidRDefault="008154A1" w:rsidP="008154A1">
                            <w:pPr>
                              <w:jc w:val="center"/>
                              <w:rPr>
                                <w:b/>
                                <w:bCs/>
                                <w:lang w:val="en-US"/>
                              </w:rPr>
                            </w:pPr>
                            <w:proofErr w:type="spellStart"/>
                            <w:r>
                              <w:rPr>
                                <w:b/>
                                <w:bCs/>
                                <w:lang w:val="en-US"/>
                              </w:rPr>
                              <w:t>Analisa</w:t>
                            </w:r>
                            <w:proofErr w:type="spellEnd"/>
                            <w:r>
                              <w:rPr>
                                <w:b/>
                                <w:bCs/>
                                <w:lang w:val="en-US"/>
                              </w:rPr>
                              <w:t xml:space="preserve"> </w:t>
                            </w:r>
                            <w:proofErr w:type="spellStart"/>
                            <w:r>
                              <w:rPr>
                                <w:b/>
                                <w:bCs/>
                                <w:lang w:val="en-US"/>
                              </w:rPr>
                              <w:t>dan</w:t>
                            </w:r>
                            <w:proofErr w:type="spellEnd"/>
                            <w:r>
                              <w:rPr>
                                <w:b/>
                                <w:bCs/>
                                <w:lang w:val="en-US"/>
                              </w:rPr>
                              <w:t xml:space="preserve"> </w:t>
                            </w:r>
                            <w:proofErr w:type="spellStart"/>
                            <w:r>
                              <w:rPr>
                                <w:b/>
                                <w:bCs/>
                                <w:lang w:val="en-US"/>
                              </w:rPr>
                              <w:t>Pembahasan</w:t>
                            </w:r>
                            <w:proofErr w:type="spellEnd"/>
                            <w:r>
                              <w:rPr>
                                <w:b/>
                                <w:bCs/>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8EB25F" id="AutoShape 55" o:spid="_x0000_s1035" style="position:absolute;margin-left:96.75pt;margin-top:10.95pt;width:208.5pt;height:27.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" strokeweight="1.25pt">
                <v:textbox>
                  <w:txbxContent>
                    <w:p w:rsidR="008154A1" w:rsidRDefault="008154A1" w:rsidP="008154A1">
                      <w:pPr>
                        <w:jc w:val="center"/>
                        <w:rPr>
                          <w:b/>
                          <w:bCs/>
                          <w:lang w:val="en-US"/>
                        </w:rPr>
                      </w:pPr>
                      <w:proofErr w:type="spellStart"/>
                      <w:r>
                        <w:rPr>
                          <w:b/>
                          <w:bCs/>
                          <w:lang w:val="en-US"/>
                        </w:rPr>
                        <w:t>Analisa</w:t>
                      </w:r>
                      <w:proofErr w:type="spellEnd"/>
                      <w:r>
                        <w:rPr>
                          <w:b/>
                          <w:bCs/>
                          <w:lang w:val="en-US"/>
                        </w:rPr>
                        <w:t xml:space="preserve"> </w:t>
                      </w:r>
                      <w:proofErr w:type="spellStart"/>
                      <w:r>
                        <w:rPr>
                          <w:b/>
                          <w:bCs/>
                          <w:lang w:val="en-US"/>
                        </w:rPr>
                        <w:t>dan</w:t>
                      </w:r>
                      <w:proofErr w:type="spellEnd"/>
                      <w:r>
                        <w:rPr>
                          <w:b/>
                          <w:bCs/>
                          <w:lang w:val="en-US"/>
                        </w:rPr>
                        <w:t xml:space="preserve"> </w:t>
                      </w:r>
                      <w:proofErr w:type="spellStart"/>
                      <w:r>
                        <w:rPr>
                          <w:b/>
                          <w:bCs/>
                          <w:lang w:val="en-US"/>
                        </w:rPr>
                        <w:t>Pembahasan</w:t>
                      </w:r>
                      <w:proofErr w:type="spellEnd"/>
                      <w:r>
                        <w:rPr>
                          <w:b/>
                          <w:bCs/>
                          <w:lang w:val="en-US"/>
                        </w:rPr>
                        <w:t xml:space="preserve"> </w:t>
                      </w:r>
                    </w:p>
                  </w:txbxContent>
                </v:textbox>
              </v:roundrect>
            </w:pict>
          </mc:Fallback>
        </mc:AlternateContent>
      </w:r>
    </w:p>
    <w:p w:rsidR="008154A1" w:rsidRPr="008154A1" w:rsidRDefault="008154A1" w:rsidP="008154A1">
      <w:pPr>
        <w:widowControl w:val="0"/>
        <w:spacing w:line="240" w:lineRule="auto"/>
        <w:rPr>
          <w:rFonts w:ascii="Times New Roman" w:hAnsi="Times New Roman" w:cs="Times New Roman"/>
          <w:sz w:val="24"/>
          <w:szCs w:val="24"/>
        </w:rPr>
      </w:pPr>
      <w:r w:rsidRPr="008154A1">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430B7803" wp14:editId="2A07D4BF">
                <wp:simplePos x="0" y="0"/>
                <wp:positionH relativeFrom="column">
                  <wp:posOffset>2543175</wp:posOffset>
                </wp:positionH>
                <wp:positionV relativeFrom="paragraph">
                  <wp:posOffset>227965</wp:posOffset>
                </wp:positionV>
                <wp:extent cx="635" cy="259715"/>
                <wp:effectExtent l="57150" t="8890" r="56515" b="26670"/>
                <wp:wrapNone/>
                <wp:docPr id="24" name="Arrow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9715"/>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BF3E6" id="Arrow 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25pt,17.95pt" to="200.3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" strokeweight="1.25pt">
                <v:stroke endarrow="block"/>
              </v:line>
            </w:pict>
          </mc:Fallback>
        </mc:AlternateContent>
      </w:r>
    </w:p>
    <w:p w:rsidR="008154A1" w:rsidRPr="008154A1" w:rsidRDefault="008154A1" w:rsidP="008154A1">
      <w:pPr>
        <w:widowControl w:val="0"/>
        <w:spacing w:line="240" w:lineRule="auto"/>
        <w:rPr>
          <w:rFonts w:ascii="Times New Roman" w:hAnsi="Times New Roman" w:cs="Times New Roman"/>
          <w:sz w:val="24"/>
          <w:szCs w:val="24"/>
        </w:rPr>
      </w:pPr>
      <w:r w:rsidRPr="008154A1">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09796C12" wp14:editId="1233A95C">
                <wp:simplePos x="0" y="0"/>
                <wp:positionH relativeFrom="column">
                  <wp:posOffset>1336675</wp:posOffset>
                </wp:positionH>
                <wp:positionV relativeFrom="paragraph">
                  <wp:posOffset>224790</wp:posOffset>
                </wp:positionV>
                <wp:extent cx="2381250" cy="335915"/>
                <wp:effectExtent l="12700" t="15240" r="15875" b="10795"/>
                <wp:wrapNone/>
                <wp:docPr id="2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335915"/>
                        </a:xfrm>
                        <a:prstGeom prst="rect">
                          <a:avLst/>
                        </a:prstGeom>
                        <a:solidFill>
                          <a:srgbClr val="FFFFFF"/>
                        </a:solidFill>
                        <a:ln w="15875">
                          <a:solidFill>
                            <a:srgbClr val="000000"/>
                          </a:solidFill>
                          <a:miter lim="800000"/>
                          <a:headEnd/>
                          <a:tailEnd/>
                        </a:ln>
                      </wps:spPr>
                      <wps:txbx>
                        <w:txbxContent>
                          <w:p w:rsidR="008154A1" w:rsidRDefault="008154A1" w:rsidP="008154A1">
                            <w:pPr>
                              <w:jc w:val="center"/>
                              <w:rPr>
                                <w:b/>
                                <w:bCs/>
                                <w:lang w:val="en-US"/>
                              </w:rPr>
                            </w:pPr>
                            <w:proofErr w:type="spellStart"/>
                            <w:r>
                              <w:rPr>
                                <w:b/>
                                <w:bCs/>
                                <w:lang w:val="en-US"/>
                              </w:rPr>
                              <w:t>Kesimpulan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96C12" id="Rectangle 56" o:spid="_x0000_s1036" style="position:absolute;margin-left:105.25pt;margin-top:17.7pt;width:187.5pt;height:26.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" strokeweight="1.25pt">
                <v:textbox>
                  <w:txbxContent>
                    <w:p w:rsidR="008154A1" w:rsidRDefault="008154A1" w:rsidP="008154A1">
                      <w:pPr>
                        <w:jc w:val="center"/>
                        <w:rPr>
                          <w:b/>
                          <w:bCs/>
                          <w:lang w:val="en-US"/>
                        </w:rPr>
                      </w:pPr>
                      <w:proofErr w:type="spellStart"/>
                      <w:r>
                        <w:rPr>
                          <w:b/>
                          <w:bCs/>
                          <w:lang w:val="en-US"/>
                        </w:rPr>
                        <w:t>Kesimpulan</w:t>
                      </w:r>
                      <w:proofErr w:type="spellEnd"/>
                    </w:p>
                  </w:txbxContent>
                </v:textbox>
              </v:rect>
            </w:pict>
          </mc:Fallback>
        </mc:AlternateContent>
      </w:r>
    </w:p>
    <w:p w:rsidR="008154A1" w:rsidRPr="008154A1" w:rsidRDefault="008154A1" w:rsidP="008154A1">
      <w:pPr>
        <w:widowControl w:val="0"/>
        <w:spacing w:line="240" w:lineRule="auto"/>
        <w:rPr>
          <w:rFonts w:ascii="Times New Roman" w:hAnsi="Times New Roman" w:cs="Times New Roman"/>
          <w:sz w:val="24"/>
          <w:szCs w:val="24"/>
        </w:rPr>
      </w:pPr>
    </w:p>
    <w:p w:rsidR="008154A1" w:rsidRPr="008154A1" w:rsidRDefault="008154A1" w:rsidP="008154A1">
      <w:pPr>
        <w:widowControl w:val="0"/>
        <w:spacing w:line="240" w:lineRule="auto"/>
        <w:rPr>
          <w:rFonts w:ascii="Times New Roman" w:hAnsi="Times New Roman" w:cs="Times New Roman"/>
          <w:sz w:val="24"/>
          <w:szCs w:val="24"/>
        </w:rPr>
      </w:pPr>
      <w:r w:rsidRPr="008154A1">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62F4F873" wp14:editId="6AEC3F4C">
                <wp:simplePos x="0" y="0"/>
                <wp:positionH relativeFrom="column">
                  <wp:posOffset>2553335</wp:posOffset>
                </wp:positionH>
                <wp:positionV relativeFrom="paragraph">
                  <wp:posOffset>34925</wp:posOffset>
                </wp:positionV>
                <wp:extent cx="635" cy="289560"/>
                <wp:effectExtent l="57785" t="15875" r="55880" b="18415"/>
                <wp:wrapNone/>
                <wp:docPr id="26" name="Arrow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9560"/>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3394A" id="Arrow 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05pt,2.75pt" to="201.1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" strokeweight="1.25pt">
                <v:stroke endarrow="block"/>
              </v:line>
            </w:pict>
          </mc:Fallback>
        </mc:AlternateContent>
      </w:r>
    </w:p>
    <w:p w:rsidR="008154A1" w:rsidRPr="008154A1" w:rsidRDefault="008154A1" w:rsidP="008154A1">
      <w:pPr>
        <w:widowControl w:val="0"/>
        <w:spacing w:line="240" w:lineRule="auto"/>
        <w:rPr>
          <w:rFonts w:ascii="Times New Roman" w:hAnsi="Times New Roman" w:cs="Times New Roman"/>
          <w:sz w:val="24"/>
          <w:szCs w:val="24"/>
        </w:rPr>
      </w:pPr>
      <w:r w:rsidRPr="008154A1">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0445398E" wp14:editId="6EBDA246">
                <wp:simplePos x="0" y="0"/>
                <wp:positionH relativeFrom="column">
                  <wp:posOffset>1590675</wp:posOffset>
                </wp:positionH>
                <wp:positionV relativeFrom="paragraph">
                  <wp:posOffset>61595</wp:posOffset>
                </wp:positionV>
                <wp:extent cx="2000250" cy="396240"/>
                <wp:effectExtent l="9525" t="13970" r="9525" b="8890"/>
                <wp:wrapNone/>
                <wp:docPr id="2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396240"/>
                        </a:xfrm>
                        <a:prstGeom prst="ellipse">
                          <a:avLst/>
                        </a:prstGeom>
                        <a:solidFill>
                          <a:srgbClr val="FFFFFF"/>
                        </a:solidFill>
                        <a:ln w="15875">
                          <a:solidFill>
                            <a:srgbClr val="000000"/>
                          </a:solidFill>
                          <a:round/>
                          <a:headEnd/>
                          <a:tailEnd/>
                        </a:ln>
                      </wps:spPr>
                      <wps:txbx>
                        <w:txbxContent>
                          <w:p w:rsidR="008154A1" w:rsidRDefault="008154A1" w:rsidP="008154A1">
                            <w:pPr>
                              <w:jc w:val="center"/>
                              <w:rPr>
                                <w:b/>
                                <w:bCs/>
                                <w:lang w:val="en-US"/>
                              </w:rPr>
                            </w:pPr>
                            <w:proofErr w:type="spellStart"/>
                            <w:r>
                              <w:rPr>
                                <w:b/>
                                <w:bCs/>
                                <w:lang w:val="en-US"/>
                              </w:rPr>
                              <w:t>Selesai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45398E" id="Oval 57" o:spid="_x0000_s1037" style="position:absolute;margin-left:125.25pt;margin-top:4.85pt;width:157.5pt;height:3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" strokeweight="1.25pt">
                <v:textbox>
                  <w:txbxContent>
                    <w:p w:rsidR="008154A1" w:rsidRDefault="008154A1" w:rsidP="008154A1">
                      <w:pPr>
                        <w:jc w:val="center"/>
                        <w:rPr>
                          <w:b/>
                          <w:bCs/>
                          <w:lang w:val="en-US"/>
                        </w:rPr>
                      </w:pPr>
                      <w:proofErr w:type="spellStart"/>
                      <w:r>
                        <w:rPr>
                          <w:b/>
                          <w:bCs/>
                          <w:lang w:val="en-US"/>
                        </w:rPr>
                        <w:t>Selesai</w:t>
                      </w:r>
                      <w:proofErr w:type="spellEnd"/>
                    </w:p>
                  </w:txbxContent>
                </v:textbox>
              </v:oval>
            </w:pict>
          </mc:Fallback>
        </mc:AlternateContent>
      </w:r>
    </w:p>
    <w:p w:rsidR="008154A1" w:rsidRPr="008154A1" w:rsidRDefault="008154A1" w:rsidP="008154A1">
      <w:pPr>
        <w:widowControl w:val="0"/>
        <w:spacing w:line="240" w:lineRule="auto"/>
        <w:rPr>
          <w:rFonts w:ascii="Times New Roman" w:hAnsi="Times New Roman" w:cs="Times New Roman"/>
          <w:sz w:val="24"/>
          <w:szCs w:val="24"/>
        </w:rPr>
      </w:pPr>
    </w:p>
    <w:p w:rsidR="008154A1" w:rsidRPr="008154A1" w:rsidRDefault="008154A1" w:rsidP="008154A1">
      <w:pPr>
        <w:widowControl w:val="0"/>
        <w:tabs>
          <w:tab w:val="left" w:pos="4801"/>
        </w:tabs>
        <w:spacing w:line="240" w:lineRule="auto"/>
        <w:jc w:val="center"/>
        <w:rPr>
          <w:rFonts w:ascii="Times New Roman" w:hAnsi="Times New Roman" w:cs="Times New Roman"/>
          <w:bCs/>
          <w:sz w:val="24"/>
          <w:szCs w:val="24"/>
          <w:lang w:val="en-US"/>
        </w:rPr>
      </w:pPr>
      <w:proofErr w:type="spellStart"/>
      <w:r w:rsidRPr="008154A1">
        <w:rPr>
          <w:rFonts w:ascii="Times New Roman" w:hAnsi="Times New Roman" w:cs="Times New Roman"/>
          <w:bCs/>
          <w:sz w:val="24"/>
          <w:szCs w:val="24"/>
          <w:lang w:val="en-US"/>
        </w:rPr>
        <w:t>Gambar</w:t>
      </w:r>
      <w:proofErr w:type="spellEnd"/>
      <w:r w:rsidRPr="008154A1">
        <w:rPr>
          <w:rFonts w:ascii="Times New Roman" w:hAnsi="Times New Roman" w:cs="Times New Roman"/>
          <w:bCs/>
          <w:sz w:val="24"/>
          <w:szCs w:val="24"/>
          <w:lang w:val="en-US"/>
        </w:rPr>
        <w:t xml:space="preserve"> 3.2. </w:t>
      </w:r>
      <w:proofErr w:type="spellStart"/>
      <w:r w:rsidRPr="008154A1">
        <w:rPr>
          <w:rFonts w:ascii="Times New Roman" w:hAnsi="Times New Roman" w:cs="Times New Roman"/>
          <w:bCs/>
          <w:sz w:val="24"/>
          <w:szCs w:val="24"/>
          <w:lang w:val="en-US"/>
        </w:rPr>
        <w:t>Alur</w:t>
      </w:r>
      <w:proofErr w:type="spellEnd"/>
      <w:r w:rsidRPr="008154A1">
        <w:rPr>
          <w:rFonts w:ascii="Times New Roman" w:hAnsi="Times New Roman" w:cs="Times New Roman"/>
          <w:bCs/>
          <w:sz w:val="24"/>
          <w:szCs w:val="24"/>
          <w:lang w:val="en-US"/>
        </w:rPr>
        <w:t xml:space="preserve"> </w:t>
      </w:r>
      <w:r w:rsidRPr="008154A1">
        <w:rPr>
          <w:rFonts w:ascii="Times New Roman" w:hAnsi="Times New Roman" w:cs="Times New Roman"/>
          <w:bCs/>
          <w:i/>
          <w:iCs/>
          <w:sz w:val="24"/>
          <w:szCs w:val="24"/>
          <w:lang w:val="en-US"/>
        </w:rPr>
        <w:t xml:space="preserve">Flowchart </w:t>
      </w:r>
      <w:proofErr w:type="spellStart"/>
      <w:r w:rsidRPr="008154A1">
        <w:rPr>
          <w:rFonts w:ascii="Times New Roman" w:hAnsi="Times New Roman" w:cs="Times New Roman"/>
          <w:bCs/>
          <w:sz w:val="24"/>
          <w:szCs w:val="24"/>
          <w:lang w:val="en-US"/>
        </w:rPr>
        <w:t>Penelitian</w:t>
      </w:r>
      <w:proofErr w:type="spellEnd"/>
    </w:p>
    <w:p w:rsidR="008154A1" w:rsidRPr="008154A1" w:rsidRDefault="008154A1" w:rsidP="008154A1">
      <w:pPr>
        <w:spacing w:line="240" w:lineRule="auto"/>
        <w:rPr>
          <w:rFonts w:ascii="Times New Roman" w:hAnsi="Times New Roman" w:cs="Times New Roman"/>
          <w:b/>
          <w:bCs/>
          <w:sz w:val="24"/>
          <w:szCs w:val="24"/>
          <w:lang w:val="en-US"/>
        </w:rPr>
      </w:pPr>
      <w:r w:rsidRPr="008154A1">
        <w:rPr>
          <w:rFonts w:ascii="Times New Roman" w:hAnsi="Times New Roman" w:cs="Times New Roman"/>
          <w:b/>
          <w:bCs/>
          <w:sz w:val="24"/>
          <w:szCs w:val="24"/>
          <w:lang w:val="en-US"/>
        </w:rPr>
        <w:t xml:space="preserve">3.5. </w:t>
      </w:r>
      <w:proofErr w:type="spellStart"/>
      <w:r w:rsidRPr="008154A1">
        <w:rPr>
          <w:rFonts w:ascii="Times New Roman" w:hAnsi="Times New Roman" w:cs="Times New Roman"/>
          <w:b/>
          <w:bCs/>
          <w:sz w:val="24"/>
          <w:szCs w:val="24"/>
          <w:lang w:val="en-US"/>
        </w:rPr>
        <w:t>Sumber</w:t>
      </w:r>
      <w:proofErr w:type="spellEnd"/>
      <w:r w:rsidRPr="008154A1">
        <w:rPr>
          <w:rFonts w:ascii="Times New Roman" w:hAnsi="Times New Roman" w:cs="Times New Roman"/>
          <w:b/>
          <w:bCs/>
          <w:sz w:val="24"/>
          <w:szCs w:val="24"/>
          <w:lang w:val="en-US"/>
        </w:rPr>
        <w:t xml:space="preserve"> data </w:t>
      </w:r>
      <w:proofErr w:type="spellStart"/>
      <w:r w:rsidRPr="008154A1">
        <w:rPr>
          <w:rFonts w:ascii="Times New Roman" w:hAnsi="Times New Roman" w:cs="Times New Roman"/>
          <w:b/>
          <w:bCs/>
          <w:sz w:val="24"/>
          <w:szCs w:val="24"/>
          <w:lang w:val="en-US"/>
        </w:rPr>
        <w:t>penelitian</w:t>
      </w:r>
      <w:proofErr w:type="spellEnd"/>
    </w:p>
    <w:p w:rsidR="008154A1" w:rsidRPr="008154A1" w:rsidRDefault="008154A1" w:rsidP="008154A1">
      <w:pPr>
        <w:spacing w:line="240" w:lineRule="auto"/>
        <w:ind w:firstLine="420"/>
        <w:rPr>
          <w:rFonts w:ascii="Times New Roman" w:hAnsi="Times New Roman" w:cs="Times New Roman"/>
          <w:sz w:val="24"/>
          <w:szCs w:val="24"/>
          <w:lang w:val="en-US"/>
        </w:rPr>
      </w:pPr>
      <w:r w:rsidRPr="008154A1">
        <w:rPr>
          <w:rFonts w:ascii="Times New Roman" w:hAnsi="Times New Roman" w:cs="Times New Roman"/>
          <w:sz w:val="24"/>
          <w:szCs w:val="24"/>
        </w:rPr>
        <w:t>Ada dua jenis Sumber data</w:t>
      </w:r>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yaitu</w:t>
      </w:r>
      <w:proofErr w:type="spellEnd"/>
      <w:r w:rsidRPr="008154A1">
        <w:rPr>
          <w:rFonts w:ascii="Times New Roman" w:hAnsi="Times New Roman" w:cs="Times New Roman"/>
          <w:sz w:val="24"/>
          <w:szCs w:val="24"/>
          <w:lang w:val="en-US"/>
        </w:rPr>
        <w:t xml:space="preserve"> : </w:t>
      </w:r>
    </w:p>
    <w:p w:rsidR="008154A1" w:rsidRPr="008154A1" w:rsidRDefault="008154A1" w:rsidP="008154A1">
      <w:pPr>
        <w:widowControl w:val="0"/>
        <w:spacing w:line="240" w:lineRule="auto"/>
        <w:rPr>
          <w:rFonts w:ascii="Times New Roman" w:hAnsi="Times New Roman" w:cs="Times New Roman"/>
          <w:b/>
          <w:bCs/>
          <w:sz w:val="24"/>
          <w:szCs w:val="24"/>
          <w:lang w:val="en-US"/>
        </w:rPr>
      </w:pPr>
      <w:r w:rsidRPr="008154A1">
        <w:rPr>
          <w:rFonts w:ascii="Times New Roman" w:hAnsi="Times New Roman" w:cs="Times New Roman"/>
          <w:sz w:val="24"/>
          <w:szCs w:val="24"/>
          <w:lang w:val="en-US"/>
        </w:rPr>
        <w:t>1.</w:t>
      </w:r>
      <w:r w:rsidRPr="008154A1">
        <w:rPr>
          <w:rFonts w:ascii="Times New Roman" w:hAnsi="Times New Roman" w:cs="Times New Roman"/>
          <w:b/>
          <w:bCs/>
          <w:sz w:val="24"/>
          <w:szCs w:val="24"/>
          <w:lang w:val="en-US"/>
        </w:rPr>
        <w:tab/>
        <w:t xml:space="preserve">Data Primer </w:t>
      </w:r>
    </w:p>
    <w:p w:rsidR="008154A1" w:rsidRPr="008154A1" w:rsidRDefault="008154A1" w:rsidP="008154A1">
      <w:pPr>
        <w:widowControl w:val="0"/>
        <w:spacing w:line="240" w:lineRule="auto"/>
        <w:ind w:left="420"/>
        <w:rPr>
          <w:rFonts w:ascii="Times New Roman" w:hAnsi="Times New Roman" w:cs="Times New Roman"/>
          <w:sz w:val="24"/>
          <w:szCs w:val="24"/>
        </w:rPr>
      </w:pPr>
      <w:r w:rsidRPr="008154A1">
        <w:rPr>
          <w:rFonts w:ascii="Times New Roman" w:hAnsi="Times New Roman" w:cs="Times New Roman"/>
          <w:bCs/>
          <w:sz w:val="24"/>
          <w:szCs w:val="24"/>
        </w:rPr>
        <w:t>Data-data yang dikumpulkan dari setudi kasus pengamatan lapangan secara informal, yaitu wawan cara dengan staf dari kontraktor.</w:t>
      </w:r>
    </w:p>
    <w:p w:rsidR="008154A1" w:rsidRPr="008154A1" w:rsidRDefault="008154A1" w:rsidP="008154A1">
      <w:pPr>
        <w:tabs>
          <w:tab w:val="left" w:pos="420"/>
        </w:tabs>
        <w:spacing w:line="240" w:lineRule="auto"/>
        <w:rPr>
          <w:rFonts w:ascii="Times New Roman" w:hAnsi="Times New Roman" w:cs="Times New Roman"/>
          <w:sz w:val="24"/>
          <w:szCs w:val="24"/>
          <w:lang w:val="en-US"/>
        </w:rPr>
      </w:pPr>
      <w:r w:rsidRPr="008154A1">
        <w:rPr>
          <w:rFonts w:ascii="Times New Roman" w:hAnsi="Times New Roman" w:cs="Times New Roman"/>
          <w:sz w:val="24"/>
          <w:szCs w:val="24"/>
          <w:lang w:val="en-US"/>
        </w:rPr>
        <w:t>2.</w:t>
      </w:r>
      <w:r w:rsidRPr="008154A1">
        <w:rPr>
          <w:rFonts w:ascii="Times New Roman" w:hAnsi="Times New Roman" w:cs="Times New Roman"/>
          <w:b/>
          <w:bCs/>
          <w:sz w:val="24"/>
          <w:szCs w:val="24"/>
          <w:lang w:val="en-US"/>
        </w:rPr>
        <w:tab/>
        <w:t xml:space="preserve">Data </w:t>
      </w:r>
      <w:proofErr w:type="spellStart"/>
      <w:r w:rsidRPr="008154A1">
        <w:rPr>
          <w:rFonts w:ascii="Times New Roman" w:hAnsi="Times New Roman" w:cs="Times New Roman"/>
          <w:b/>
          <w:bCs/>
          <w:sz w:val="24"/>
          <w:szCs w:val="24"/>
          <w:lang w:val="en-US"/>
        </w:rPr>
        <w:t>Sekunder</w:t>
      </w:r>
      <w:proofErr w:type="spellEnd"/>
      <w:r w:rsidRPr="008154A1">
        <w:rPr>
          <w:rFonts w:ascii="Times New Roman" w:hAnsi="Times New Roman" w:cs="Times New Roman"/>
          <w:b/>
          <w:bCs/>
          <w:sz w:val="24"/>
          <w:szCs w:val="24"/>
          <w:lang w:val="en-US"/>
        </w:rPr>
        <w:t xml:space="preserve"> </w:t>
      </w:r>
    </w:p>
    <w:p w:rsidR="008154A1" w:rsidRPr="008154A1" w:rsidRDefault="008154A1" w:rsidP="008154A1">
      <w:pPr>
        <w:tabs>
          <w:tab w:val="left" w:pos="420"/>
        </w:tabs>
        <w:spacing w:line="240" w:lineRule="auto"/>
        <w:ind w:left="426" w:hanging="426"/>
        <w:rPr>
          <w:rFonts w:ascii="Times New Roman" w:hAnsi="Times New Roman" w:cs="Times New Roman"/>
          <w:sz w:val="24"/>
          <w:szCs w:val="24"/>
        </w:rPr>
      </w:pPr>
      <w:r w:rsidRPr="008154A1">
        <w:rPr>
          <w:rFonts w:ascii="Times New Roman" w:hAnsi="Times New Roman" w:cs="Times New Roman"/>
          <w:sz w:val="24"/>
          <w:szCs w:val="24"/>
          <w:lang w:val="en-US"/>
        </w:rPr>
        <w:tab/>
      </w:r>
      <w:r w:rsidRPr="008154A1">
        <w:rPr>
          <w:rFonts w:ascii="Times New Roman" w:hAnsi="Times New Roman" w:cs="Times New Roman"/>
          <w:sz w:val="24"/>
          <w:szCs w:val="24"/>
        </w:rPr>
        <w:t xml:space="preserve">Data-data yang diperoleh dari setudi literatur dengan berbagai buku referensi, dan jurnal, ada pula diperoleh dari kontraktor seperti gambar kerja, </w:t>
      </w:r>
      <w:r w:rsidRPr="008154A1">
        <w:rPr>
          <w:rFonts w:ascii="Times New Roman" w:hAnsi="Times New Roman" w:cs="Times New Roman"/>
          <w:i/>
          <w:sz w:val="24"/>
          <w:szCs w:val="24"/>
        </w:rPr>
        <w:t>schedulle</w:t>
      </w:r>
      <w:r w:rsidRPr="008154A1">
        <w:rPr>
          <w:rFonts w:ascii="Times New Roman" w:hAnsi="Times New Roman" w:cs="Times New Roman"/>
          <w:sz w:val="24"/>
          <w:szCs w:val="24"/>
        </w:rPr>
        <w:t xml:space="preserve"> rencana dan Kontrak kerja.</w:t>
      </w:r>
    </w:p>
    <w:p w:rsidR="008154A1" w:rsidRPr="008154A1" w:rsidRDefault="008154A1" w:rsidP="008154A1">
      <w:pPr>
        <w:widowControl w:val="0"/>
        <w:spacing w:line="240" w:lineRule="auto"/>
        <w:ind w:firstLine="420"/>
        <w:rPr>
          <w:rFonts w:ascii="Times New Roman" w:hAnsi="Times New Roman" w:cs="Times New Roman"/>
          <w:sz w:val="24"/>
          <w:szCs w:val="24"/>
          <w:lang w:val="en-US"/>
        </w:rPr>
      </w:pPr>
      <w:r w:rsidRPr="008154A1">
        <w:rPr>
          <w:rFonts w:ascii="Times New Roman" w:hAnsi="Times New Roman" w:cs="Times New Roman"/>
          <w:sz w:val="24"/>
          <w:szCs w:val="24"/>
          <w:lang w:val="en-US"/>
        </w:rPr>
        <w:t xml:space="preserve">Data yang di </w:t>
      </w:r>
      <w:proofErr w:type="spellStart"/>
      <w:r w:rsidRPr="008154A1">
        <w:rPr>
          <w:rFonts w:ascii="Times New Roman" w:hAnsi="Times New Roman" w:cs="Times New Roman"/>
          <w:sz w:val="24"/>
          <w:szCs w:val="24"/>
          <w:lang w:val="en-US"/>
        </w:rPr>
        <w:t>peroleh</w:t>
      </w:r>
      <w:proofErr w:type="spellEnd"/>
      <w:r w:rsidRPr="008154A1">
        <w:rPr>
          <w:rFonts w:ascii="Times New Roman" w:hAnsi="Times New Roman" w:cs="Times New Roman"/>
          <w:sz w:val="24"/>
          <w:szCs w:val="24"/>
          <w:lang w:val="en-US"/>
        </w:rPr>
        <w:t xml:space="preserve"> </w:t>
      </w:r>
      <w:r w:rsidRPr="008154A1">
        <w:rPr>
          <w:rFonts w:ascii="Times New Roman" w:hAnsi="Times New Roman" w:cs="Times New Roman"/>
          <w:sz w:val="24"/>
          <w:szCs w:val="24"/>
        </w:rPr>
        <w:t>dengan kontraktor</w:t>
      </w:r>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masih</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merupakan</w:t>
      </w:r>
      <w:proofErr w:type="spellEnd"/>
      <w:r w:rsidRPr="008154A1">
        <w:rPr>
          <w:rFonts w:ascii="Times New Roman" w:hAnsi="Times New Roman" w:cs="Times New Roman"/>
          <w:sz w:val="24"/>
          <w:szCs w:val="24"/>
          <w:lang w:val="en-US"/>
        </w:rPr>
        <w:t xml:space="preserve"> data </w:t>
      </w:r>
      <w:proofErr w:type="spellStart"/>
      <w:r w:rsidRPr="008154A1">
        <w:rPr>
          <w:rFonts w:ascii="Times New Roman" w:hAnsi="Times New Roman" w:cs="Times New Roman"/>
          <w:sz w:val="24"/>
          <w:szCs w:val="24"/>
          <w:lang w:val="en-US"/>
        </w:rPr>
        <w:t>mentah</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sehingga</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masih</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banyak</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melakukan</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pengolahan</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lebih</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lanjut</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untuk</w:t>
      </w:r>
      <w:proofErr w:type="spellEnd"/>
      <w:r w:rsidRPr="008154A1">
        <w:rPr>
          <w:rFonts w:ascii="Times New Roman" w:hAnsi="Times New Roman" w:cs="Times New Roman"/>
          <w:sz w:val="24"/>
          <w:szCs w:val="24"/>
          <w:lang w:val="en-US"/>
        </w:rPr>
        <w:t xml:space="preserve">. Agar </w:t>
      </w:r>
      <w:proofErr w:type="spellStart"/>
      <w:r w:rsidRPr="008154A1">
        <w:rPr>
          <w:rFonts w:ascii="Times New Roman" w:hAnsi="Times New Roman" w:cs="Times New Roman"/>
          <w:sz w:val="24"/>
          <w:szCs w:val="24"/>
          <w:lang w:val="en-US"/>
        </w:rPr>
        <w:t>mendapatkan</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nilai</w:t>
      </w:r>
      <w:proofErr w:type="spellEnd"/>
      <w:r w:rsidRPr="008154A1">
        <w:rPr>
          <w:rFonts w:ascii="Times New Roman" w:hAnsi="Times New Roman" w:cs="Times New Roman"/>
          <w:sz w:val="24"/>
          <w:szCs w:val="24"/>
          <w:lang w:val="en-US"/>
        </w:rPr>
        <w:t xml:space="preserve"> data yang </w:t>
      </w:r>
      <w:proofErr w:type="spellStart"/>
      <w:r w:rsidRPr="008154A1">
        <w:rPr>
          <w:rFonts w:ascii="Times New Roman" w:hAnsi="Times New Roman" w:cs="Times New Roman"/>
          <w:sz w:val="24"/>
          <w:szCs w:val="24"/>
          <w:lang w:val="en-US"/>
        </w:rPr>
        <w:t>lebih</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baik</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dan</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lebih</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akurat</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sehingga</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hasil</w:t>
      </w:r>
      <w:proofErr w:type="spellEnd"/>
      <w:r w:rsidRPr="008154A1">
        <w:rPr>
          <w:rFonts w:ascii="Times New Roman" w:hAnsi="Times New Roman" w:cs="Times New Roman"/>
          <w:sz w:val="24"/>
          <w:szCs w:val="24"/>
          <w:lang w:val="en-US"/>
        </w:rPr>
        <w:t xml:space="preserve"> yang di </w:t>
      </w:r>
      <w:proofErr w:type="spellStart"/>
      <w:r w:rsidRPr="008154A1">
        <w:rPr>
          <w:rFonts w:ascii="Times New Roman" w:hAnsi="Times New Roman" w:cs="Times New Roman"/>
          <w:sz w:val="24"/>
          <w:szCs w:val="24"/>
          <w:lang w:val="en-US"/>
        </w:rPr>
        <w:t>dapat</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mewakili</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keseluruhan</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jumlah</w:t>
      </w:r>
      <w:proofErr w:type="spellEnd"/>
      <w:r w:rsidRPr="008154A1">
        <w:rPr>
          <w:rFonts w:ascii="Times New Roman" w:hAnsi="Times New Roman" w:cs="Times New Roman"/>
          <w:sz w:val="24"/>
          <w:szCs w:val="24"/>
          <w:lang w:val="en-US"/>
        </w:rPr>
        <w:t xml:space="preserve"> data.</w:t>
      </w:r>
    </w:p>
    <w:p w:rsidR="008154A1" w:rsidRPr="008154A1" w:rsidRDefault="008154A1" w:rsidP="008154A1">
      <w:pPr>
        <w:widowControl w:val="0"/>
        <w:spacing w:line="240" w:lineRule="auto"/>
        <w:rPr>
          <w:rFonts w:ascii="Times New Roman" w:hAnsi="Times New Roman" w:cs="Times New Roman"/>
          <w:sz w:val="24"/>
          <w:szCs w:val="24"/>
          <w:lang w:val="en-US"/>
        </w:rPr>
      </w:pPr>
    </w:p>
    <w:p w:rsidR="008154A1" w:rsidRPr="008154A1" w:rsidRDefault="008154A1" w:rsidP="008154A1">
      <w:pPr>
        <w:widowControl w:val="0"/>
        <w:spacing w:line="240" w:lineRule="auto"/>
        <w:rPr>
          <w:rFonts w:ascii="Times New Roman" w:hAnsi="Times New Roman" w:cs="Times New Roman"/>
          <w:b/>
          <w:bCs/>
          <w:sz w:val="24"/>
          <w:szCs w:val="24"/>
          <w:lang w:val="en-US"/>
        </w:rPr>
      </w:pPr>
      <w:r w:rsidRPr="008154A1">
        <w:rPr>
          <w:rFonts w:ascii="Times New Roman" w:hAnsi="Times New Roman" w:cs="Times New Roman"/>
          <w:b/>
          <w:bCs/>
          <w:sz w:val="24"/>
          <w:szCs w:val="24"/>
          <w:lang w:val="en-US"/>
        </w:rPr>
        <w:t xml:space="preserve">3.6 </w:t>
      </w:r>
      <w:proofErr w:type="spellStart"/>
      <w:r w:rsidRPr="008154A1">
        <w:rPr>
          <w:rFonts w:ascii="Times New Roman" w:hAnsi="Times New Roman" w:cs="Times New Roman"/>
          <w:b/>
          <w:bCs/>
          <w:sz w:val="24"/>
          <w:szCs w:val="24"/>
          <w:lang w:val="en-US"/>
        </w:rPr>
        <w:t>Teknik</w:t>
      </w:r>
      <w:proofErr w:type="spellEnd"/>
      <w:r w:rsidRPr="008154A1">
        <w:rPr>
          <w:rFonts w:ascii="Times New Roman" w:hAnsi="Times New Roman" w:cs="Times New Roman"/>
          <w:b/>
          <w:bCs/>
          <w:sz w:val="24"/>
          <w:szCs w:val="24"/>
          <w:lang w:val="en-US"/>
        </w:rPr>
        <w:t xml:space="preserve"> </w:t>
      </w:r>
      <w:proofErr w:type="spellStart"/>
      <w:r w:rsidRPr="008154A1">
        <w:rPr>
          <w:rFonts w:ascii="Times New Roman" w:hAnsi="Times New Roman" w:cs="Times New Roman"/>
          <w:b/>
          <w:bCs/>
          <w:sz w:val="24"/>
          <w:szCs w:val="24"/>
          <w:lang w:val="en-US"/>
        </w:rPr>
        <w:t>Pengumpulan</w:t>
      </w:r>
      <w:proofErr w:type="spellEnd"/>
      <w:r w:rsidRPr="008154A1">
        <w:rPr>
          <w:rFonts w:ascii="Times New Roman" w:hAnsi="Times New Roman" w:cs="Times New Roman"/>
          <w:b/>
          <w:bCs/>
          <w:sz w:val="24"/>
          <w:szCs w:val="24"/>
          <w:lang w:val="en-US"/>
        </w:rPr>
        <w:t xml:space="preserve"> Data</w:t>
      </w:r>
    </w:p>
    <w:p w:rsidR="008154A1" w:rsidRPr="008154A1" w:rsidRDefault="008154A1" w:rsidP="008154A1">
      <w:pPr>
        <w:widowControl w:val="0"/>
        <w:spacing w:line="240" w:lineRule="auto"/>
        <w:ind w:firstLine="420"/>
        <w:rPr>
          <w:rFonts w:ascii="Times New Roman" w:hAnsi="Times New Roman" w:cs="Times New Roman"/>
          <w:sz w:val="24"/>
          <w:szCs w:val="24"/>
          <w:lang w:val="en-US"/>
        </w:rPr>
      </w:pPr>
      <w:proofErr w:type="spellStart"/>
      <w:r w:rsidRPr="008154A1">
        <w:rPr>
          <w:rFonts w:ascii="Times New Roman" w:hAnsi="Times New Roman" w:cs="Times New Roman"/>
          <w:sz w:val="24"/>
          <w:szCs w:val="24"/>
          <w:lang w:val="en-US"/>
        </w:rPr>
        <w:t>Teknik</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b/>
          <w:bCs/>
          <w:sz w:val="24"/>
          <w:szCs w:val="24"/>
          <w:lang w:val="en-US"/>
        </w:rPr>
        <w:t>Pengumpulan</w:t>
      </w:r>
      <w:proofErr w:type="spellEnd"/>
      <w:r w:rsidRPr="008154A1">
        <w:rPr>
          <w:rFonts w:ascii="Times New Roman" w:hAnsi="Times New Roman" w:cs="Times New Roman"/>
          <w:b/>
          <w:bCs/>
          <w:sz w:val="24"/>
          <w:szCs w:val="24"/>
          <w:lang w:val="en-US"/>
        </w:rPr>
        <w:t xml:space="preserve"> Data-data, </w:t>
      </w:r>
      <w:r w:rsidRPr="008154A1">
        <w:rPr>
          <w:rFonts w:ascii="Times New Roman" w:hAnsi="Times New Roman" w:cs="Times New Roman"/>
          <w:sz w:val="24"/>
          <w:szCs w:val="24"/>
          <w:lang w:val="en-US"/>
        </w:rPr>
        <w:t xml:space="preserve">di </w:t>
      </w:r>
      <w:proofErr w:type="spellStart"/>
      <w:r w:rsidRPr="008154A1">
        <w:rPr>
          <w:rFonts w:ascii="Times New Roman" w:hAnsi="Times New Roman" w:cs="Times New Roman"/>
          <w:sz w:val="24"/>
          <w:szCs w:val="24"/>
          <w:lang w:val="en-US"/>
        </w:rPr>
        <w:t>lakukan</w:t>
      </w:r>
      <w:proofErr w:type="spellEnd"/>
      <w:r w:rsidRPr="008154A1">
        <w:rPr>
          <w:rFonts w:ascii="Times New Roman" w:hAnsi="Times New Roman" w:cs="Times New Roman"/>
          <w:sz w:val="24"/>
          <w:szCs w:val="24"/>
          <w:lang w:val="en-US"/>
        </w:rPr>
        <w:t xml:space="preserve"> </w:t>
      </w:r>
      <w:r w:rsidRPr="008154A1">
        <w:rPr>
          <w:rFonts w:ascii="Times New Roman" w:hAnsi="Times New Roman" w:cs="Times New Roman"/>
          <w:sz w:val="24"/>
          <w:szCs w:val="24"/>
        </w:rPr>
        <w:t xml:space="preserve">dengan mengumpulkan data tentang system manajemen waktu dari teori dari berbagai literatur dan jurnal dan melakukan wawan </w:t>
      </w:r>
      <w:proofErr w:type="gramStart"/>
      <w:r w:rsidRPr="008154A1">
        <w:rPr>
          <w:rFonts w:ascii="Times New Roman" w:hAnsi="Times New Roman" w:cs="Times New Roman"/>
          <w:sz w:val="24"/>
          <w:szCs w:val="24"/>
        </w:rPr>
        <w:t>cara</w:t>
      </w:r>
      <w:proofErr w:type="gramEnd"/>
      <w:r w:rsidRPr="008154A1">
        <w:rPr>
          <w:rFonts w:ascii="Times New Roman" w:hAnsi="Times New Roman" w:cs="Times New Roman"/>
          <w:sz w:val="24"/>
          <w:szCs w:val="24"/>
        </w:rPr>
        <w:t xml:space="preserve"> terhadap prusahaan kontraktor berpengalaman.</w:t>
      </w:r>
      <w:r w:rsidRPr="008154A1">
        <w:rPr>
          <w:rFonts w:ascii="Times New Roman" w:hAnsi="Times New Roman" w:cs="Times New Roman"/>
          <w:sz w:val="24"/>
          <w:szCs w:val="24"/>
          <w:lang w:val="en-US"/>
        </w:rPr>
        <w:t xml:space="preserve"> </w:t>
      </w:r>
    </w:p>
    <w:p w:rsidR="008154A1" w:rsidRPr="008154A1" w:rsidRDefault="008154A1" w:rsidP="008154A1">
      <w:pPr>
        <w:widowControl w:val="0"/>
        <w:spacing w:line="240" w:lineRule="auto"/>
        <w:rPr>
          <w:rFonts w:ascii="Times New Roman" w:hAnsi="Times New Roman" w:cs="Times New Roman"/>
          <w:b/>
          <w:bCs/>
          <w:sz w:val="24"/>
          <w:szCs w:val="24"/>
          <w:lang w:val="en-US"/>
        </w:rPr>
      </w:pPr>
      <w:r w:rsidRPr="008154A1">
        <w:rPr>
          <w:rFonts w:ascii="Times New Roman" w:hAnsi="Times New Roman" w:cs="Times New Roman"/>
          <w:b/>
          <w:bCs/>
          <w:sz w:val="24"/>
          <w:szCs w:val="24"/>
          <w:lang w:val="en-US"/>
        </w:rPr>
        <w:t xml:space="preserve">3.7 </w:t>
      </w:r>
      <w:proofErr w:type="spellStart"/>
      <w:r w:rsidRPr="008154A1">
        <w:rPr>
          <w:rFonts w:ascii="Times New Roman" w:hAnsi="Times New Roman" w:cs="Times New Roman"/>
          <w:b/>
          <w:bCs/>
          <w:sz w:val="24"/>
          <w:szCs w:val="24"/>
          <w:lang w:val="en-US"/>
        </w:rPr>
        <w:t>Teknik</w:t>
      </w:r>
      <w:proofErr w:type="spellEnd"/>
      <w:r w:rsidRPr="008154A1">
        <w:rPr>
          <w:rFonts w:ascii="Times New Roman" w:hAnsi="Times New Roman" w:cs="Times New Roman"/>
          <w:b/>
          <w:bCs/>
          <w:sz w:val="24"/>
          <w:szCs w:val="24"/>
          <w:lang w:val="en-US"/>
        </w:rPr>
        <w:t xml:space="preserve"> </w:t>
      </w:r>
      <w:proofErr w:type="spellStart"/>
      <w:r w:rsidRPr="008154A1">
        <w:rPr>
          <w:rFonts w:ascii="Times New Roman" w:hAnsi="Times New Roman" w:cs="Times New Roman"/>
          <w:b/>
          <w:bCs/>
          <w:sz w:val="24"/>
          <w:szCs w:val="24"/>
          <w:lang w:val="en-US"/>
        </w:rPr>
        <w:t>Analisa</w:t>
      </w:r>
      <w:proofErr w:type="spellEnd"/>
      <w:r w:rsidRPr="008154A1">
        <w:rPr>
          <w:rFonts w:ascii="Times New Roman" w:hAnsi="Times New Roman" w:cs="Times New Roman"/>
          <w:b/>
          <w:bCs/>
          <w:sz w:val="24"/>
          <w:szCs w:val="24"/>
          <w:lang w:val="en-US"/>
        </w:rPr>
        <w:t xml:space="preserve"> Data</w:t>
      </w:r>
    </w:p>
    <w:p w:rsidR="008154A1" w:rsidRPr="008154A1" w:rsidRDefault="008154A1" w:rsidP="008154A1">
      <w:pPr>
        <w:widowControl w:val="0"/>
        <w:spacing w:line="240" w:lineRule="auto"/>
        <w:ind w:firstLine="420"/>
        <w:rPr>
          <w:rFonts w:ascii="Times New Roman" w:hAnsi="Times New Roman" w:cs="Times New Roman"/>
          <w:sz w:val="24"/>
          <w:szCs w:val="24"/>
          <w:lang w:val="en-US"/>
        </w:rPr>
      </w:pPr>
      <w:proofErr w:type="spellStart"/>
      <w:r w:rsidRPr="008154A1">
        <w:rPr>
          <w:rFonts w:ascii="Times New Roman" w:hAnsi="Times New Roman" w:cs="Times New Roman"/>
          <w:sz w:val="24"/>
          <w:szCs w:val="24"/>
          <w:lang w:val="en-US"/>
        </w:rPr>
        <w:t>Selanjutnya</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masuk</w:t>
      </w:r>
      <w:proofErr w:type="spellEnd"/>
      <w:r w:rsidRPr="008154A1">
        <w:rPr>
          <w:rFonts w:ascii="Times New Roman" w:hAnsi="Times New Roman" w:cs="Times New Roman"/>
          <w:sz w:val="24"/>
          <w:szCs w:val="24"/>
          <w:lang w:val="en-US"/>
        </w:rPr>
        <w:t xml:space="preserve"> proses </w:t>
      </w:r>
      <w:proofErr w:type="spellStart"/>
      <w:r w:rsidRPr="008154A1">
        <w:rPr>
          <w:rFonts w:ascii="Times New Roman" w:hAnsi="Times New Roman" w:cs="Times New Roman"/>
          <w:b/>
          <w:bCs/>
          <w:sz w:val="24"/>
          <w:szCs w:val="24"/>
          <w:lang w:val="en-US"/>
        </w:rPr>
        <w:t>Analisa</w:t>
      </w:r>
      <w:proofErr w:type="spellEnd"/>
      <w:r w:rsidRPr="008154A1">
        <w:rPr>
          <w:rFonts w:ascii="Times New Roman" w:hAnsi="Times New Roman" w:cs="Times New Roman"/>
          <w:b/>
          <w:bCs/>
          <w:sz w:val="24"/>
          <w:szCs w:val="24"/>
          <w:lang w:val="en-US"/>
        </w:rPr>
        <w:t xml:space="preserve">, </w:t>
      </w:r>
      <w:r w:rsidRPr="008154A1">
        <w:rPr>
          <w:rFonts w:ascii="Times New Roman" w:hAnsi="Times New Roman" w:cs="Times New Roman"/>
          <w:sz w:val="24"/>
          <w:szCs w:val="24"/>
          <w:lang w:val="en-US"/>
        </w:rPr>
        <w:t xml:space="preserve">proses </w:t>
      </w:r>
      <w:proofErr w:type="spellStart"/>
      <w:r w:rsidRPr="008154A1">
        <w:rPr>
          <w:rFonts w:ascii="Times New Roman" w:hAnsi="Times New Roman" w:cs="Times New Roman"/>
          <w:sz w:val="24"/>
          <w:szCs w:val="24"/>
          <w:lang w:val="en-US"/>
        </w:rPr>
        <w:t>analisa</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ini</w:t>
      </w:r>
      <w:proofErr w:type="spellEnd"/>
      <w:r w:rsidRPr="008154A1">
        <w:rPr>
          <w:rFonts w:ascii="Times New Roman" w:hAnsi="Times New Roman" w:cs="Times New Roman"/>
          <w:sz w:val="24"/>
          <w:szCs w:val="24"/>
          <w:lang w:val="en-US"/>
        </w:rPr>
        <w:t xml:space="preserve"> </w:t>
      </w:r>
      <w:proofErr w:type="spellStart"/>
      <w:r w:rsidRPr="008154A1">
        <w:rPr>
          <w:rFonts w:ascii="Times New Roman" w:eastAsia="Times New Roman" w:hAnsi="Times New Roman" w:cs="Times New Roman"/>
          <w:sz w:val="24"/>
          <w:szCs w:val="24"/>
          <w:lang w:val="en-US"/>
        </w:rPr>
        <w:t>menggunakan</w:t>
      </w:r>
      <w:proofErr w:type="spellEnd"/>
      <w:r w:rsidRPr="008154A1">
        <w:rPr>
          <w:rFonts w:ascii="Times New Roman" w:eastAsia="Times New Roman" w:hAnsi="Times New Roman" w:cs="Times New Roman"/>
          <w:sz w:val="24"/>
          <w:szCs w:val="24"/>
          <w:lang w:val="en-US"/>
        </w:rPr>
        <w:t xml:space="preserve"> </w:t>
      </w:r>
      <w:r w:rsidRPr="008154A1">
        <w:rPr>
          <w:rFonts w:ascii="Times New Roman" w:eastAsia="Times New Roman" w:hAnsi="Times New Roman" w:cs="Times New Roman"/>
          <w:i/>
          <w:iCs/>
          <w:sz w:val="24"/>
          <w:szCs w:val="24"/>
          <w:lang w:val="en-US"/>
        </w:rPr>
        <w:t xml:space="preserve">Software Microsoft Project </w:t>
      </w:r>
      <w:proofErr w:type="spellStart"/>
      <w:r w:rsidRPr="008154A1">
        <w:rPr>
          <w:rFonts w:ascii="Times New Roman" w:eastAsia="Times New Roman" w:hAnsi="Times New Roman" w:cs="Times New Roman"/>
          <w:sz w:val="24"/>
          <w:szCs w:val="24"/>
          <w:lang w:val="en-US"/>
        </w:rPr>
        <w:t>b</w:t>
      </w:r>
      <w:r w:rsidRPr="008154A1">
        <w:rPr>
          <w:rFonts w:ascii="Times New Roman" w:hAnsi="Times New Roman" w:cs="Times New Roman"/>
          <w:sz w:val="24"/>
          <w:szCs w:val="24"/>
          <w:lang w:val="en-US"/>
        </w:rPr>
        <w:t>ertujuan</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untuk</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menganalisa</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dan</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mempelajari</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semua</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permasalahan</w:t>
      </w:r>
      <w:proofErr w:type="spellEnd"/>
      <w:r w:rsidRPr="008154A1">
        <w:rPr>
          <w:rFonts w:ascii="Times New Roman" w:hAnsi="Times New Roman" w:cs="Times New Roman"/>
          <w:sz w:val="24"/>
          <w:szCs w:val="24"/>
          <w:lang w:val="en-US"/>
        </w:rPr>
        <w:t xml:space="preserve"> yang </w:t>
      </w:r>
      <w:proofErr w:type="spellStart"/>
      <w:r w:rsidRPr="008154A1">
        <w:rPr>
          <w:rFonts w:ascii="Times New Roman" w:hAnsi="Times New Roman" w:cs="Times New Roman"/>
          <w:sz w:val="24"/>
          <w:szCs w:val="24"/>
          <w:lang w:val="en-US"/>
        </w:rPr>
        <w:t>timbul</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selama</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masa</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pekerjaan</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dan</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mencari</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solusi</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terbaik</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bagi</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setiap</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masalah</w:t>
      </w:r>
      <w:proofErr w:type="spellEnd"/>
      <w:r w:rsidRPr="008154A1">
        <w:rPr>
          <w:rFonts w:ascii="Times New Roman" w:hAnsi="Times New Roman" w:cs="Times New Roman"/>
          <w:sz w:val="24"/>
          <w:szCs w:val="24"/>
          <w:lang w:val="en-US"/>
        </w:rPr>
        <w:t xml:space="preserve"> yang </w:t>
      </w:r>
      <w:proofErr w:type="spellStart"/>
      <w:r w:rsidRPr="008154A1">
        <w:rPr>
          <w:rFonts w:ascii="Times New Roman" w:hAnsi="Times New Roman" w:cs="Times New Roman"/>
          <w:sz w:val="24"/>
          <w:szCs w:val="24"/>
          <w:lang w:val="en-US"/>
        </w:rPr>
        <w:t>ada</w:t>
      </w:r>
      <w:proofErr w:type="spellEnd"/>
      <w:r w:rsidRPr="008154A1">
        <w:rPr>
          <w:rFonts w:ascii="Times New Roman" w:hAnsi="Times New Roman" w:cs="Times New Roman"/>
          <w:sz w:val="24"/>
          <w:szCs w:val="24"/>
          <w:lang w:val="en-US"/>
        </w:rPr>
        <w:t>.</w:t>
      </w:r>
    </w:p>
    <w:p w:rsidR="008154A1" w:rsidRPr="008154A1" w:rsidRDefault="008154A1" w:rsidP="008154A1">
      <w:pPr>
        <w:widowControl w:val="0"/>
        <w:spacing w:line="240" w:lineRule="auto"/>
        <w:ind w:firstLine="420"/>
        <w:rPr>
          <w:rFonts w:ascii="Times New Roman" w:hAnsi="Times New Roman" w:cs="Times New Roman"/>
          <w:sz w:val="24"/>
          <w:szCs w:val="24"/>
          <w:lang w:val="en-US"/>
        </w:rPr>
      </w:pPr>
      <w:proofErr w:type="spellStart"/>
      <w:r w:rsidRPr="008154A1">
        <w:rPr>
          <w:rFonts w:ascii="Times New Roman" w:hAnsi="Times New Roman" w:cs="Times New Roman"/>
          <w:sz w:val="24"/>
          <w:szCs w:val="24"/>
          <w:lang w:val="en-US"/>
        </w:rPr>
        <w:t>Setelah</w:t>
      </w:r>
      <w:proofErr w:type="spellEnd"/>
      <w:r w:rsidRPr="008154A1">
        <w:rPr>
          <w:rFonts w:ascii="Times New Roman" w:hAnsi="Times New Roman" w:cs="Times New Roman"/>
          <w:sz w:val="24"/>
          <w:szCs w:val="24"/>
          <w:lang w:val="en-US"/>
        </w:rPr>
        <w:t xml:space="preserve"> proses </w:t>
      </w:r>
      <w:proofErr w:type="spellStart"/>
      <w:r w:rsidRPr="008154A1">
        <w:rPr>
          <w:rFonts w:ascii="Times New Roman" w:hAnsi="Times New Roman" w:cs="Times New Roman"/>
          <w:sz w:val="24"/>
          <w:szCs w:val="24"/>
          <w:lang w:val="en-US"/>
        </w:rPr>
        <w:t>analisa</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selesai</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kemudian</w:t>
      </w:r>
      <w:proofErr w:type="spellEnd"/>
      <w:r w:rsidRPr="008154A1">
        <w:rPr>
          <w:rFonts w:ascii="Times New Roman" w:hAnsi="Times New Roman" w:cs="Times New Roman"/>
          <w:sz w:val="24"/>
          <w:szCs w:val="24"/>
          <w:lang w:val="en-US"/>
        </w:rPr>
        <w:t xml:space="preserve"> di </w:t>
      </w:r>
      <w:proofErr w:type="spellStart"/>
      <w:r w:rsidRPr="008154A1">
        <w:rPr>
          <w:rFonts w:ascii="Times New Roman" w:hAnsi="Times New Roman" w:cs="Times New Roman"/>
          <w:sz w:val="24"/>
          <w:szCs w:val="24"/>
          <w:lang w:val="en-US"/>
        </w:rPr>
        <w:t>lanjutkan</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lagi</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dengan</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membuat</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b/>
          <w:bCs/>
          <w:sz w:val="24"/>
          <w:szCs w:val="24"/>
          <w:lang w:val="en-US"/>
        </w:rPr>
        <w:t>Kesimpulan</w:t>
      </w:r>
      <w:proofErr w:type="spellEnd"/>
      <w:r w:rsidRPr="008154A1">
        <w:rPr>
          <w:rFonts w:ascii="Times New Roman" w:hAnsi="Times New Roman" w:cs="Times New Roman"/>
          <w:b/>
          <w:bCs/>
          <w:sz w:val="24"/>
          <w:szCs w:val="24"/>
          <w:lang w:val="en-US"/>
        </w:rPr>
        <w:t xml:space="preserve">, </w:t>
      </w:r>
      <w:proofErr w:type="spellStart"/>
      <w:r w:rsidRPr="008154A1">
        <w:rPr>
          <w:rFonts w:ascii="Times New Roman" w:hAnsi="Times New Roman" w:cs="Times New Roman"/>
          <w:sz w:val="24"/>
          <w:szCs w:val="24"/>
          <w:lang w:val="en-US"/>
        </w:rPr>
        <w:t>kesimpulan</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berisi</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ringkasan</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dan</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semua</w:t>
      </w:r>
      <w:proofErr w:type="spellEnd"/>
      <w:r w:rsidRPr="008154A1">
        <w:rPr>
          <w:rFonts w:ascii="Times New Roman" w:hAnsi="Times New Roman" w:cs="Times New Roman"/>
          <w:sz w:val="24"/>
          <w:szCs w:val="24"/>
          <w:lang w:val="en-US"/>
        </w:rPr>
        <w:t xml:space="preserve"> proses yang </w:t>
      </w:r>
      <w:proofErr w:type="spellStart"/>
      <w:r w:rsidRPr="008154A1">
        <w:rPr>
          <w:rFonts w:ascii="Times New Roman" w:hAnsi="Times New Roman" w:cs="Times New Roman"/>
          <w:sz w:val="24"/>
          <w:szCs w:val="24"/>
          <w:lang w:val="en-US"/>
        </w:rPr>
        <w:t>dilakukan</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sebelumnya</w:t>
      </w:r>
      <w:proofErr w:type="spellEnd"/>
      <w:r w:rsidRPr="008154A1">
        <w:rPr>
          <w:rFonts w:ascii="Times New Roman" w:hAnsi="Times New Roman" w:cs="Times New Roman"/>
          <w:sz w:val="24"/>
          <w:szCs w:val="24"/>
          <w:lang w:val="en-US"/>
        </w:rPr>
        <w:t xml:space="preserve"> yang </w:t>
      </w:r>
      <w:proofErr w:type="spellStart"/>
      <w:r w:rsidRPr="008154A1">
        <w:rPr>
          <w:rFonts w:ascii="Times New Roman" w:hAnsi="Times New Roman" w:cs="Times New Roman"/>
          <w:sz w:val="24"/>
          <w:szCs w:val="24"/>
          <w:lang w:val="en-US"/>
        </w:rPr>
        <w:t>bertujuan</w:t>
      </w:r>
      <w:proofErr w:type="spellEnd"/>
      <w:r w:rsidRPr="008154A1">
        <w:rPr>
          <w:rFonts w:ascii="Times New Roman" w:hAnsi="Times New Roman" w:cs="Times New Roman"/>
          <w:sz w:val="24"/>
          <w:szCs w:val="24"/>
          <w:lang w:val="en-US"/>
        </w:rPr>
        <w:t xml:space="preserve"> agar para </w:t>
      </w:r>
      <w:proofErr w:type="spellStart"/>
      <w:r w:rsidRPr="008154A1">
        <w:rPr>
          <w:rFonts w:ascii="Times New Roman" w:hAnsi="Times New Roman" w:cs="Times New Roman"/>
          <w:sz w:val="24"/>
          <w:szCs w:val="24"/>
          <w:lang w:val="en-US"/>
        </w:rPr>
        <w:t>pembaca</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lebih</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memahami</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maksud</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dan</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tujuan</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dan</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penulisan</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ini</w:t>
      </w:r>
      <w:proofErr w:type="spellEnd"/>
      <w:r w:rsidRPr="008154A1">
        <w:rPr>
          <w:rFonts w:ascii="Times New Roman" w:hAnsi="Times New Roman" w:cs="Times New Roman"/>
          <w:sz w:val="24"/>
          <w:szCs w:val="24"/>
          <w:lang w:val="en-US"/>
        </w:rPr>
        <w:t>.</w:t>
      </w:r>
    </w:p>
    <w:p w:rsidR="008154A1" w:rsidRPr="008154A1" w:rsidRDefault="008154A1" w:rsidP="008154A1">
      <w:pPr>
        <w:widowControl w:val="0"/>
        <w:spacing w:line="240" w:lineRule="auto"/>
        <w:ind w:firstLine="420"/>
        <w:rPr>
          <w:rFonts w:ascii="Times New Roman" w:hAnsi="Times New Roman" w:cs="Times New Roman"/>
          <w:sz w:val="24"/>
          <w:szCs w:val="24"/>
          <w:lang w:val="en-US"/>
        </w:rPr>
      </w:pPr>
      <w:proofErr w:type="spellStart"/>
      <w:r w:rsidRPr="008154A1">
        <w:rPr>
          <w:rFonts w:ascii="Times New Roman" w:hAnsi="Times New Roman" w:cs="Times New Roman"/>
          <w:sz w:val="24"/>
          <w:szCs w:val="24"/>
          <w:lang w:val="en-US"/>
        </w:rPr>
        <w:t>Memberikan</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rekomendasi</w:t>
      </w:r>
      <w:proofErr w:type="spellEnd"/>
      <w:r w:rsidRPr="008154A1">
        <w:rPr>
          <w:rFonts w:ascii="Times New Roman" w:hAnsi="Times New Roman" w:cs="Times New Roman"/>
          <w:sz w:val="24"/>
          <w:szCs w:val="24"/>
          <w:lang w:val="en-US"/>
        </w:rPr>
        <w:t xml:space="preserve"> yang </w:t>
      </w:r>
      <w:proofErr w:type="spellStart"/>
      <w:r w:rsidRPr="008154A1">
        <w:rPr>
          <w:rFonts w:ascii="Times New Roman" w:hAnsi="Times New Roman" w:cs="Times New Roman"/>
          <w:sz w:val="24"/>
          <w:szCs w:val="24"/>
          <w:lang w:val="en-US"/>
        </w:rPr>
        <w:t>menjadi</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rujukan</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bagi</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penulis</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dalam</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menganalisa</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setiap</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permasalahan</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hal</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ini</w:t>
      </w:r>
      <w:proofErr w:type="spellEnd"/>
      <w:r w:rsidRPr="008154A1">
        <w:rPr>
          <w:rFonts w:ascii="Times New Roman" w:hAnsi="Times New Roman" w:cs="Times New Roman"/>
          <w:sz w:val="24"/>
          <w:szCs w:val="24"/>
          <w:lang w:val="en-US"/>
        </w:rPr>
        <w:t xml:space="preserve"> di </w:t>
      </w:r>
      <w:proofErr w:type="spellStart"/>
      <w:r w:rsidRPr="008154A1">
        <w:rPr>
          <w:rFonts w:ascii="Times New Roman" w:hAnsi="Times New Roman" w:cs="Times New Roman"/>
          <w:sz w:val="24"/>
          <w:szCs w:val="24"/>
          <w:lang w:val="en-US"/>
        </w:rPr>
        <w:t>maksudkan</w:t>
      </w:r>
      <w:proofErr w:type="spellEnd"/>
      <w:r w:rsidRPr="008154A1">
        <w:rPr>
          <w:rFonts w:ascii="Times New Roman" w:hAnsi="Times New Roman" w:cs="Times New Roman"/>
          <w:sz w:val="24"/>
          <w:szCs w:val="24"/>
          <w:lang w:val="en-US"/>
        </w:rPr>
        <w:t xml:space="preserve"> agar </w:t>
      </w:r>
      <w:proofErr w:type="spellStart"/>
      <w:r w:rsidRPr="008154A1">
        <w:rPr>
          <w:rFonts w:ascii="Times New Roman" w:hAnsi="Times New Roman" w:cs="Times New Roman"/>
          <w:sz w:val="24"/>
          <w:szCs w:val="24"/>
          <w:lang w:val="en-US"/>
        </w:rPr>
        <w:t>dapat</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digunakan</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sebagai</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masukan</w:t>
      </w:r>
      <w:proofErr w:type="spellEnd"/>
      <w:r w:rsidRPr="008154A1">
        <w:rPr>
          <w:rFonts w:ascii="Times New Roman" w:hAnsi="Times New Roman" w:cs="Times New Roman"/>
          <w:sz w:val="24"/>
          <w:szCs w:val="24"/>
          <w:lang w:val="en-US"/>
        </w:rPr>
        <w:t xml:space="preserve"> / </w:t>
      </w:r>
      <w:proofErr w:type="spellStart"/>
      <w:r w:rsidRPr="008154A1">
        <w:rPr>
          <w:rFonts w:ascii="Times New Roman" w:hAnsi="Times New Roman" w:cs="Times New Roman"/>
          <w:sz w:val="24"/>
          <w:szCs w:val="24"/>
          <w:lang w:val="en-US"/>
        </w:rPr>
        <w:t>informasi</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bagi</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pihak</w:t>
      </w:r>
      <w:proofErr w:type="spellEnd"/>
      <w:r w:rsidRPr="008154A1">
        <w:rPr>
          <w:rFonts w:ascii="Times New Roman" w:hAnsi="Times New Roman" w:cs="Times New Roman"/>
          <w:sz w:val="24"/>
          <w:szCs w:val="24"/>
          <w:lang w:val="en-US"/>
        </w:rPr>
        <w:t xml:space="preserve"> lain yang </w:t>
      </w:r>
      <w:proofErr w:type="spellStart"/>
      <w:r w:rsidRPr="008154A1">
        <w:rPr>
          <w:rFonts w:ascii="Times New Roman" w:hAnsi="Times New Roman" w:cs="Times New Roman"/>
          <w:sz w:val="24"/>
          <w:szCs w:val="24"/>
          <w:lang w:val="en-US"/>
        </w:rPr>
        <w:t>berminat</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pada</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bidang</w:t>
      </w:r>
      <w:proofErr w:type="spellEnd"/>
      <w:r w:rsidRPr="008154A1">
        <w:rPr>
          <w:rFonts w:ascii="Times New Roman" w:hAnsi="Times New Roman" w:cs="Times New Roman"/>
          <w:sz w:val="24"/>
          <w:szCs w:val="24"/>
          <w:lang w:val="en-US"/>
        </w:rPr>
        <w:t xml:space="preserve"> yang </w:t>
      </w:r>
      <w:proofErr w:type="spellStart"/>
      <w:proofErr w:type="gramStart"/>
      <w:r w:rsidRPr="008154A1">
        <w:rPr>
          <w:rFonts w:ascii="Times New Roman" w:hAnsi="Times New Roman" w:cs="Times New Roman"/>
          <w:sz w:val="24"/>
          <w:szCs w:val="24"/>
          <w:lang w:val="en-US"/>
        </w:rPr>
        <w:t>sama</w:t>
      </w:r>
      <w:proofErr w:type="spellEnd"/>
      <w:proofErr w:type="gram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guna</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penyusunan</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penulisan</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Tugas</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Akhir</w:t>
      </w:r>
      <w:proofErr w:type="spellEnd"/>
      <w:r w:rsidRPr="008154A1">
        <w:rPr>
          <w:rFonts w:ascii="Times New Roman" w:hAnsi="Times New Roman" w:cs="Times New Roman"/>
          <w:sz w:val="24"/>
          <w:szCs w:val="24"/>
          <w:lang w:val="en-US"/>
        </w:rPr>
        <w:t>.</w:t>
      </w:r>
    </w:p>
    <w:p w:rsidR="008154A1" w:rsidRPr="008154A1" w:rsidRDefault="008154A1" w:rsidP="008154A1">
      <w:pPr>
        <w:widowControl w:val="0"/>
        <w:spacing w:line="240" w:lineRule="auto"/>
        <w:ind w:firstLine="420"/>
        <w:rPr>
          <w:rFonts w:ascii="Times New Roman" w:hAnsi="Times New Roman" w:cs="Times New Roman"/>
          <w:sz w:val="24"/>
          <w:szCs w:val="24"/>
          <w:lang w:val="en-US"/>
        </w:rPr>
      </w:pPr>
      <w:r w:rsidRPr="008154A1">
        <w:rPr>
          <w:rFonts w:ascii="Times New Roman" w:hAnsi="Times New Roman" w:cs="Times New Roman"/>
          <w:sz w:val="24"/>
          <w:szCs w:val="24"/>
          <w:lang w:val="en-US"/>
        </w:rPr>
        <w:t xml:space="preserve">Dan di </w:t>
      </w:r>
      <w:proofErr w:type="spellStart"/>
      <w:r w:rsidRPr="008154A1">
        <w:rPr>
          <w:rFonts w:ascii="Times New Roman" w:hAnsi="Times New Roman" w:cs="Times New Roman"/>
          <w:sz w:val="24"/>
          <w:szCs w:val="24"/>
          <w:lang w:val="en-US"/>
        </w:rPr>
        <w:t>akhiri</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dengan</w:t>
      </w:r>
      <w:proofErr w:type="spellEnd"/>
      <w:r w:rsidRPr="008154A1">
        <w:rPr>
          <w:rFonts w:ascii="Times New Roman" w:hAnsi="Times New Roman" w:cs="Times New Roman"/>
          <w:b/>
          <w:bCs/>
          <w:sz w:val="24"/>
          <w:szCs w:val="24"/>
          <w:lang w:val="en-US"/>
        </w:rPr>
        <w:t xml:space="preserve"> </w:t>
      </w:r>
      <w:proofErr w:type="spellStart"/>
      <w:r w:rsidRPr="008154A1">
        <w:rPr>
          <w:rFonts w:ascii="Times New Roman" w:hAnsi="Times New Roman" w:cs="Times New Roman"/>
          <w:b/>
          <w:bCs/>
          <w:sz w:val="24"/>
          <w:szCs w:val="24"/>
          <w:lang w:val="en-US"/>
        </w:rPr>
        <w:t>Selesai</w:t>
      </w:r>
      <w:proofErr w:type="spellEnd"/>
      <w:r w:rsidRPr="008154A1">
        <w:rPr>
          <w:rFonts w:ascii="Times New Roman" w:hAnsi="Times New Roman" w:cs="Times New Roman"/>
          <w:b/>
          <w:bCs/>
          <w:sz w:val="24"/>
          <w:szCs w:val="24"/>
          <w:lang w:val="en-US"/>
        </w:rPr>
        <w:t>,</w:t>
      </w:r>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selesai</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adalah</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merupakan</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suatu</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akhir</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dan</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suatu</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kegiatan</w:t>
      </w:r>
      <w:proofErr w:type="spellEnd"/>
      <w:r w:rsidRPr="008154A1">
        <w:rPr>
          <w:rFonts w:ascii="Times New Roman" w:hAnsi="Times New Roman" w:cs="Times New Roman"/>
          <w:sz w:val="24"/>
          <w:szCs w:val="24"/>
          <w:lang w:val="en-US"/>
        </w:rPr>
        <w:t xml:space="preserve"> </w:t>
      </w:r>
      <w:proofErr w:type="spellStart"/>
      <w:r w:rsidRPr="008154A1">
        <w:rPr>
          <w:rFonts w:ascii="Times New Roman" w:hAnsi="Times New Roman" w:cs="Times New Roman"/>
          <w:sz w:val="24"/>
          <w:szCs w:val="24"/>
          <w:lang w:val="en-US"/>
        </w:rPr>
        <w:t>dalam</w:t>
      </w:r>
      <w:proofErr w:type="spellEnd"/>
      <w:r w:rsidRPr="008154A1">
        <w:rPr>
          <w:rFonts w:ascii="Times New Roman" w:hAnsi="Times New Roman" w:cs="Times New Roman"/>
          <w:sz w:val="24"/>
          <w:szCs w:val="24"/>
          <w:lang w:val="en-US"/>
        </w:rPr>
        <w:t xml:space="preserve"> proses </w:t>
      </w:r>
      <w:proofErr w:type="spellStart"/>
      <w:r w:rsidRPr="008154A1">
        <w:rPr>
          <w:rFonts w:ascii="Times New Roman" w:hAnsi="Times New Roman" w:cs="Times New Roman"/>
          <w:sz w:val="24"/>
          <w:szCs w:val="24"/>
          <w:lang w:val="en-US"/>
        </w:rPr>
        <w:t>penulisan</w:t>
      </w:r>
      <w:proofErr w:type="spellEnd"/>
      <w:r w:rsidRPr="008154A1">
        <w:rPr>
          <w:rFonts w:ascii="Times New Roman" w:hAnsi="Times New Roman" w:cs="Times New Roman"/>
          <w:sz w:val="24"/>
          <w:szCs w:val="24"/>
          <w:lang w:val="en-US"/>
        </w:rPr>
        <w:t>.</w:t>
      </w:r>
    </w:p>
    <w:p w:rsidR="008154A1" w:rsidRPr="008154A1" w:rsidRDefault="008154A1" w:rsidP="008154A1">
      <w:pPr>
        <w:widowControl w:val="0"/>
        <w:spacing w:line="240" w:lineRule="auto"/>
        <w:rPr>
          <w:rFonts w:ascii="Times New Roman" w:hAnsi="Times New Roman" w:cs="Times New Roman"/>
          <w:sz w:val="24"/>
          <w:szCs w:val="24"/>
          <w:lang w:val="en-US"/>
        </w:rPr>
      </w:pPr>
    </w:p>
    <w:p w:rsidR="008154A1" w:rsidRPr="008154A1" w:rsidRDefault="008154A1" w:rsidP="008154A1">
      <w:pPr>
        <w:widowControl w:val="0"/>
        <w:spacing w:line="240" w:lineRule="auto"/>
        <w:rPr>
          <w:rFonts w:ascii="Times New Roman" w:hAnsi="Times New Roman" w:cs="Times New Roman"/>
          <w:sz w:val="24"/>
          <w:szCs w:val="24"/>
          <w:lang w:val="en-US"/>
        </w:rPr>
      </w:pPr>
      <w:r w:rsidRPr="008154A1">
        <w:rPr>
          <w:rFonts w:ascii="Times New Roman" w:hAnsi="Times New Roman" w:cs="Times New Roman"/>
          <w:b/>
          <w:bCs/>
          <w:sz w:val="24"/>
          <w:szCs w:val="24"/>
          <w:lang w:val="en-US"/>
        </w:rPr>
        <w:t xml:space="preserve">3.8 </w:t>
      </w:r>
      <w:proofErr w:type="spellStart"/>
      <w:r w:rsidRPr="008154A1">
        <w:rPr>
          <w:rFonts w:ascii="Times New Roman" w:hAnsi="Times New Roman" w:cs="Times New Roman"/>
          <w:b/>
          <w:bCs/>
          <w:sz w:val="24"/>
          <w:szCs w:val="24"/>
          <w:lang w:val="en-US"/>
        </w:rPr>
        <w:t>Jadwal</w:t>
      </w:r>
      <w:proofErr w:type="spellEnd"/>
      <w:r w:rsidRPr="008154A1">
        <w:rPr>
          <w:rFonts w:ascii="Times New Roman" w:hAnsi="Times New Roman" w:cs="Times New Roman"/>
          <w:b/>
          <w:bCs/>
          <w:sz w:val="24"/>
          <w:szCs w:val="24"/>
          <w:lang w:val="en-US"/>
        </w:rPr>
        <w:t xml:space="preserve"> </w:t>
      </w:r>
      <w:proofErr w:type="spellStart"/>
      <w:r w:rsidRPr="008154A1">
        <w:rPr>
          <w:rFonts w:ascii="Times New Roman" w:hAnsi="Times New Roman" w:cs="Times New Roman"/>
          <w:b/>
          <w:bCs/>
          <w:sz w:val="24"/>
          <w:szCs w:val="24"/>
          <w:lang w:val="en-US"/>
        </w:rPr>
        <w:t>Penelitian</w:t>
      </w:r>
      <w:proofErr w:type="spellEnd"/>
    </w:p>
    <w:p w:rsidR="008154A1" w:rsidRPr="008154A1" w:rsidRDefault="008154A1" w:rsidP="008154A1">
      <w:pPr>
        <w:widowControl w:val="0"/>
        <w:spacing w:line="240" w:lineRule="auto"/>
        <w:ind w:firstLine="420"/>
        <w:rPr>
          <w:rFonts w:ascii="Times New Roman" w:hAnsi="Times New Roman" w:cs="Times New Roman"/>
          <w:sz w:val="24"/>
          <w:szCs w:val="24"/>
          <w:lang w:val="en-US"/>
        </w:rPr>
      </w:pPr>
      <w:r w:rsidRPr="008154A1">
        <w:rPr>
          <w:rFonts w:ascii="Times New Roman" w:hAnsi="Times New Roman" w:cs="Times New Roman"/>
          <w:bCs/>
          <w:sz w:val="24"/>
          <w:szCs w:val="24"/>
        </w:rPr>
        <w:t xml:space="preserve"> </w:t>
      </w:r>
      <w:proofErr w:type="spellStart"/>
      <w:proofErr w:type="gramStart"/>
      <w:r w:rsidRPr="008154A1">
        <w:rPr>
          <w:rFonts w:ascii="Times New Roman" w:hAnsi="Times New Roman" w:cs="Times New Roman"/>
          <w:bCs/>
          <w:sz w:val="24"/>
          <w:szCs w:val="24"/>
          <w:lang w:val="en-US"/>
        </w:rPr>
        <w:t>Tabel</w:t>
      </w:r>
      <w:proofErr w:type="spellEnd"/>
      <w:r w:rsidRPr="008154A1">
        <w:rPr>
          <w:rFonts w:ascii="Times New Roman" w:hAnsi="Times New Roman" w:cs="Times New Roman"/>
          <w:bCs/>
          <w:sz w:val="24"/>
          <w:szCs w:val="24"/>
          <w:lang w:val="en-US"/>
        </w:rPr>
        <w:t xml:space="preserve"> :</w:t>
      </w:r>
      <w:proofErr w:type="gramEnd"/>
      <w:r w:rsidRPr="008154A1">
        <w:rPr>
          <w:rFonts w:ascii="Times New Roman" w:hAnsi="Times New Roman" w:cs="Times New Roman"/>
          <w:bCs/>
          <w:sz w:val="24"/>
          <w:szCs w:val="24"/>
          <w:lang w:val="en-US"/>
        </w:rPr>
        <w:t xml:space="preserve"> 3.1 </w:t>
      </w:r>
      <w:proofErr w:type="spellStart"/>
      <w:r w:rsidRPr="008154A1">
        <w:rPr>
          <w:rFonts w:ascii="Times New Roman" w:hAnsi="Times New Roman" w:cs="Times New Roman"/>
          <w:bCs/>
          <w:sz w:val="24"/>
          <w:szCs w:val="24"/>
          <w:lang w:val="en-US"/>
        </w:rPr>
        <w:t>Jadwal</w:t>
      </w:r>
      <w:proofErr w:type="spellEnd"/>
      <w:r w:rsidRPr="008154A1">
        <w:rPr>
          <w:rFonts w:ascii="Times New Roman" w:hAnsi="Times New Roman" w:cs="Times New Roman"/>
          <w:bCs/>
          <w:sz w:val="24"/>
          <w:szCs w:val="24"/>
          <w:lang w:val="en-US"/>
        </w:rPr>
        <w:t xml:space="preserve"> </w:t>
      </w:r>
      <w:proofErr w:type="spellStart"/>
      <w:r w:rsidRPr="008154A1">
        <w:rPr>
          <w:rFonts w:ascii="Times New Roman" w:hAnsi="Times New Roman" w:cs="Times New Roman"/>
          <w:bCs/>
          <w:sz w:val="24"/>
          <w:szCs w:val="24"/>
          <w:lang w:val="en-US"/>
        </w:rPr>
        <w:t>kegiatan</w:t>
      </w:r>
      <w:proofErr w:type="spellEnd"/>
      <w:r w:rsidRPr="008154A1">
        <w:rPr>
          <w:rFonts w:ascii="Times New Roman" w:hAnsi="Times New Roman" w:cs="Times New Roman"/>
          <w:bCs/>
          <w:sz w:val="24"/>
          <w:szCs w:val="24"/>
          <w:lang w:val="en-US"/>
        </w:rPr>
        <w:t xml:space="preserve"> </w:t>
      </w:r>
      <w:proofErr w:type="spellStart"/>
      <w:r w:rsidRPr="008154A1">
        <w:rPr>
          <w:rFonts w:ascii="Times New Roman" w:hAnsi="Times New Roman" w:cs="Times New Roman"/>
          <w:bCs/>
          <w:sz w:val="24"/>
          <w:szCs w:val="24"/>
          <w:lang w:val="en-US"/>
        </w:rPr>
        <w:t>penyusunan</w:t>
      </w:r>
      <w:proofErr w:type="spellEnd"/>
      <w:r w:rsidRPr="008154A1">
        <w:rPr>
          <w:rFonts w:ascii="Times New Roman" w:hAnsi="Times New Roman" w:cs="Times New Roman"/>
          <w:bCs/>
          <w:sz w:val="24"/>
          <w:szCs w:val="24"/>
          <w:lang w:val="en-US"/>
        </w:rPr>
        <w:t xml:space="preserve"> </w:t>
      </w:r>
      <w:proofErr w:type="spellStart"/>
      <w:r w:rsidRPr="008154A1">
        <w:rPr>
          <w:rFonts w:ascii="Times New Roman" w:hAnsi="Times New Roman" w:cs="Times New Roman"/>
          <w:bCs/>
          <w:sz w:val="24"/>
          <w:szCs w:val="24"/>
          <w:lang w:val="en-US"/>
        </w:rPr>
        <w:t>skripsi</w:t>
      </w:r>
      <w:proofErr w:type="spellEnd"/>
      <w:r w:rsidRPr="008154A1">
        <w:rPr>
          <w:rFonts w:ascii="Times New Roman" w:hAnsi="Times New Roman" w:cs="Times New Roman"/>
          <w:bCs/>
          <w:sz w:val="24"/>
          <w:szCs w:val="24"/>
          <w:lang w:val="en-US"/>
        </w:rPr>
        <w:t xml:space="preserve"> </w:t>
      </w:r>
      <w:proofErr w:type="spellStart"/>
      <w:r w:rsidRPr="008154A1">
        <w:rPr>
          <w:rFonts w:ascii="Times New Roman" w:hAnsi="Times New Roman" w:cs="Times New Roman"/>
          <w:bCs/>
          <w:sz w:val="24"/>
          <w:szCs w:val="24"/>
          <w:lang w:val="en-US"/>
        </w:rPr>
        <w:t>tahun</w:t>
      </w:r>
      <w:proofErr w:type="spellEnd"/>
      <w:r w:rsidRPr="008154A1">
        <w:rPr>
          <w:rFonts w:ascii="Times New Roman" w:hAnsi="Times New Roman" w:cs="Times New Roman"/>
          <w:bCs/>
          <w:sz w:val="24"/>
          <w:szCs w:val="24"/>
          <w:lang w:val="en-US"/>
        </w:rPr>
        <w:t xml:space="preserve"> 2016</w:t>
      </w:r>
    </w:p>
    <w:tbl>
      <w:tblPr>
        <w:tblW w:w="7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9"/>
        <w:gridCol w:w="1987"/>
        <w:gridCol w:w="283"/>
        <w:gridCol w:w="284"/>
        <w:gridCol w:w="283"/>
        <w:gridCol w:w="284"/>
        <w:gridCol w:w="283"/>
        <w:gridCol w:w="284"/>
        <w:gridCol w:w="283"/>
        <w:gridCol w:w="284"/>
        <w:gridCol w:w="283"/>
        <w:gridCol w:w="284"/>
        <w:gridCol w:w="283"/>
        <w:gridCol w:w="284"/>
        <w:gridCol w:w="283"/>
        <w:gridCol w:w="284"/>
        <w:gridCol w:w="283"/>
        <w:gridCol w:w="284"/>
      </w:tblGrid>
      <w:tr w:rsidR="008154A1" w:rsidRPr="008154A1" w:rsidTr="00EF52C3">
        <w:trPr>
          <w:jc w:val="center"/>
        </w:trPr>
        <w:tc>
          <w:tcPr>
            <w:tcW w:w="569" w:type="dxa"/>
            <w:tcBorders>
              <w:top w:val="single" w:sz="4" w:space="0" w:color="000000"/>
              <w:left w:val="single" w:sz="4" w:space="0" w:color="000000"/>
              <w:bottom w:val="single" w:sz="4" w:space="0" w:color="000000"/>
              <w:right w:val="single" w:sz="4" w:space="0" w:color="000000"/>
            </w:tcBorders>
            <w:shd w:val="clear" w:color="auto" w:fill="auto"/>
            <w:hideMark/>
          </w:tcPr>
          <w:p w:rsidR="008154A1" w:rsidRPr="008154A1" w:rsidRDefault="008154A1" w:rsidP="008154A1">
            <w:pPr>
              <w:pStyle w:val="NormalWeb"/>
              <w:spacing w:before="0" w:beforeAutospacing="0" w:after="0"/>
              <w:jc w:val="center"/>
              <w:rPr>
                <w:b/>
              </w:rPr>
            </w:pPr>
            <w:r w:rsidRPr="008154A1">
              <w:rPr>
                <w:b/>
              </w:rPr>
              <w:t>No</w:t>
            </w:r>
          </w:p>
        </w:tc>
        <w:tc>
          <w:tcPr>
            <w:tcW w:w="1987" w:type="dxa"/>
            <w:tcBorders>
              <w:top w:val="single" w:sz="4" w:space="0" w:color="000000"/>
              <w:left w:val="single" w:sz="4" w:space="0" w:color="000000"/>
              <w:bottom w:val="single" w:sz="4" w:space="0" w:color="000000"/>
              <w:right w:val="single" w:sz="4" w:space="0" w:color="000000"/>
            </w:tcBorders>
            <w:shd w:val="clear" w:color="auto" w:fill="auto"/>
            <w:hideMark/>
          </w:tcPr>
          <w:p w:rsidR="008154A1" w:rsidRPr="008154A1" w:rsidRDefault="008154A1" w:rsidP="008154A1">
            <w:pPr>
              <w:pStyle w:val="NormalWeb"/>
              <w:spacing w:before="0" w:beforeAutospacing="0" w:after="0"/>
              <w:jc w:val="center"/>
              <w:rPr>
                <w:b/>
              </w:rPr>
            </w:pPr>
            <w:proofErr w:type="spellStart"/>
            <w:r w:rsidRPr="008154A1">
              <w:rPr>
                <w:b/>
              </w:rPr>
              <w:t>Bulan</w:t>
            </w:r>
            <w:proofErr w:type="spellEnd"/>
            <w:r w:rsidRPr="008154A1">
              <w:rPr>
                <w:b/>
              </w:rPr>
              <w:t>/</w:t>
            </w:r>
            <w:proofErr w:type="spellStart"/>
            <w:r w:rsidRPr="008154A1">
              <w:rPr>
                <w:b/>
              </w:rPr>
              <w:t>Kegiatan</w:t>
            </w:r>
            <w:proofErr w:type="spellEnd"/>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154A1" w:rsidRPr="008154A1" w:rsidRDefault="008154A1" w:rsidP="008154A1">
            <w:pPr>
              <w:pStyle w:val="NormalWeb"/>
              <w:spacing w:before="0" w:beforeAutospacing="0" w:after="0"/>
              <w:jc w:val="center"/>
              <w:rPr>
                <w:b/>
              </w:rPr>
            </w:pPr>
            <w:proofErr w:type="spellStart"/>
            <w:r w:rsidRPr="008154A1">
              <w:rPr>
                <w:b/>
              </w:rPr>
              <w:t>Maret</w:t>
            </w:r>
            <w:proofErr w:type="spellEnd"/>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154A1" w:rsidRPr="008154A1" w:rsidRDefault="008154A1" w:rsidP="008154A1">
            <w:pPr>
              <w:pStyle w:val="NormalWeb"/>
              <w:spacing w:before="0" w:beforeAutospacing="0" w:after="0"/>
              <w:jc w:val="center"/>
              <w:rPr>
                <w:b/>
              </w:rPr>
            </w:pPr>
            <w:r w:rsidRPr="008154A1">
              <w:rPr>
                <w:b/>
              </w:rPr>
              <w:t>April</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154A1" w:rsidRPr="008154A1" w:rsidRDefault="008154A1" w:rsidP="008154A1">
            <w:pPr>
              <w:pStyle w:val="NormalWeb"/>
              <w:spacing w:before="0" w:beforeAutospacing="0" w:after="0"/>
              <w:jc w:val="center"/>
              <w:rPr>
                <w:b/>
              </w:rPr>
            </w:pPr>
            <w:r w:rsidRPr="008154A1">
              <w:rPr>
                <w:b/>
              </w:rPr>
              <w:t>Mei</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154A1" w:rsidRPr="008154A1" w:rsidRDefault="008154A1" w:rsidP="008154A1">
            <w:pPr>
              <w:pStyle w:val="NormalWeb"/>
              <w:spacing w:before="0" w:beforeAutospacing="0" w:after="0"/>
              <w:jc w:val="center"/>
              <w:rPr>
                <w:b/>
              </w:rPr>
            </w:pPr>
            <w:proofErr w:type="spellStart"/>
            <w:r w:rsidRPr="008154A1">
              <w:rPr>
                <w:b/>
              </w:rPr>
              <w:t>Juni</w:t>
            </w:r>
            <w:proofErr w:type="spellEnd"/>
          </w:p>
        </w:tc>
      </w:tr>
      <w:tr w:rsidR="008154A1" w:rsidRPr="008154A1" w:rsidTr="00EF52C3">
        <w:trPr>
          <w:jc w:val="center"/>
        </w:trPr>
        <w:tc>
          <w:tcPr>
            <w:tcW w:w="569" w:type="dxa"/>
            <w:tcBorders>
              <w:top w:val="single" w:sz="4" w:space="0" w:color="000000"/>
              <w:left w:val="single" w:sz="4" w:space="0" w:color="000000"/>
              <w:bottom w:val="single" w:sz="4" w:space="0" w:color="000000"/>
              <w:right w:val="single" w:sz="4" w:space="0" w:color="000000"/>
            </w:tcBorders>
            <w:shd w:val="clear" w:color="auto" w:fill="auto"/>
            <w:hideMark/>
          </w:tcPr>
          <w:p w:rsidR="008154A1" w:rsidRPr="008154A1" w:rsidRDefault="008154A1" w:rsidP="008154A1">
            <w:pPr>
              <w:pStyle w:val="NormalWeb"/>
              <w:spacing w:before="0" w:beforeAutospacing="0" w:after="0"/>
              <w:jc w:val="center"/>
            </w:pPr>
            <w:r w:rsidRPr="008154A1">
              <w:t>1</w:t>
            </w:r>
          </w:p>
        </w:tc>
        <w:tc>
          <w:tcPr>
            <w:tcW w:w="1987" w:type="dxa"/>
            <w:tcBorders>
              <w:top w:val="single" w:sz="4" w:space="0" w:color="000000"/>
              <w:left w:val="single" w:sz="4" w:space="0" w:color="000000"/>
              <w:bottom w:val="single" w:sz="4" w:space="0" w:color="000000"/>
              <w:right w:val="single" w:sz="4" w:space="0" w:color="000000"/>
            </w:tcBorders>
            <w:shd w:val="clear" w:color="auto" w:fill="auto"/>
            <w:hideMark/>
          </w:tcPr>
          <w:p w:rsidR="008154A1" w:rsidRPr="008154A1" w:rsidRDefault="008154A1" w:rsidP="008154A1">
            <w:pPr>
              <w:tabs>
                <w:tab w:val="left" w:pos="1620"/>
                <w:tab w:val="left" w:pos="5387"/>
              </w:tabs>
              <w:spacing w:line="240" w:lineRule="auto"/>
              <w:ind w:right="-3"/>
              <w:rPr>
                <w:rFonts w:ascii="Times New Roman" w:eastAsia="Times New Roman" w:hAnsi="Times New Roman" w:cs="Times New Roman"/>
                <w:sz w:val="24"/>
                <w:szCs w:val="24"/>
              </w:rPr>
            </w:pPr>
            <w:r w:rsidRPr="008154A1">
              <w:rPr>
                <w:rFonts w:ascii="Times New Roman" w:eastAsia="Calibri" w:hAnsi="Times New Roman" w:cs="Times New Roman"/>
                <w:sz w:val="24"/>
                <w:szCs w:val="24"/>
              </w:rPr>
              <w:t>Persiapan</w:t>
            </w: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0070C0"/>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0070C0"/>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0070C0"/>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r>
      <w:tr w:rsidR="008154A1" w:rsidRPr="008154A1" w:rsidTr="00EF52C3">
        <w:trPr>
          <w:jc w:val="center"/>
        </w:trPr>
        <w:tc>
          <w:tcPr>
            <w:tcW w:w="569" w:type="dxa"/>
            <w:tcBorders>
              <w:top w:val="single" w:sz="4" w:space="0" w:color="000000"/>
              <w:left w:val="single" w:sz="4" w:space="0" w:color="000000"/>
              <w:bottom w:val="single" w:sz="4" w:space="0" w:color="000000"/>
              <w:right w:val="single" w:sz="4" w:space="0" w:color="000000"/>
            </w:tcBorders>
            <w:shd w:val="clear" w:color="auto" w:fill="auto"/>
            <w:hideMark/>
          </w:tcPr>
          <w:p w:rsidR="008154A1" w:rsidRPr="008154A1" w:rsidRDefault="008154A1" w:rsidP="008154A1">
            <w:pPr>
              <w:pStyle w:val="NormalWeb"/>
              <w:spacing w:before="0" w:beforeAutospacing="0" w:after="0"/>
              <w:jc w:val="center"/>
            </w:pPr>
            <w:r w:rsidRPr="008154A1">
              <w:t>2</w:t>
            </w:r>
          </w:p>
        </w:tc>
        <w:tc>
          <w:tcPr>
            <w:tcW w:w="1987" w:type="dxa"/>
            <w:tcBorders>
              <w:top w:val="single" w:sz="4" w:space="0" w:color="000000"/>
              <w:left w:val="single" w:sz="4" w:space="0" w:color="000000"/>
              <w:bottom w:val="single" w:sz="4" w:space="0" w:color="000000"/>
              <w:right w:val="single" w:sz="4" w:space="0" w:color="000000"/>
            </w:tcBorders>
            <w:shd w:val="clear" w:color="auto" w:fill="auto"/>
            <w:hideMark/>
          </w:tcPr>
          <w:p w:rsidR="008154A1" w:rsidRPr="008154A1" w:rsidRDefault="008154A1" w:rsidP="008154A1">
            <w:pPr>
              <w:tabs>
                <w:tab w:val="left" w:pos="1620"/>
                <w:tab w:val="left" w:pos="5387"/>
              </w:tabs>
              <w:spacing w:line="240" w:lineRule="auto"/>
              <w:ind w:right="-3"/>
              <w:rPr>
                <w:rFonts w:ascii="Times New Roman" w:eastAsia="Times New Roman" w:hAnsi="Times New Roman" w:cs="Times New Roman"/>
                <w:sz w:val="24"/>
                <w:szCs w:val="24"/>
              </w:rPr>
            </w:pPr>
            <w:r w:rsidRPr="008154A1">
              <w:rPr>
                <w:rFonts w:ascii="Times New Roman" w:eastAsia="Calibri" w:hAnsi="Times New Roman" w:cs="Times New Roman"/>
                <w:sz w:val="24"/>
                <w:szCs w:val="24"/>
              </w:rPr>
              <w:t>Pengumpulan Data</w:t>
            </w: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17365D"/>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17365D"/>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r>
      <w:tr w:rsidR="008154A1" w:rsidRPr="008154A1" w:rsidTr="00EF52C3">
        <w:trPr>
          <w:jc w:val="center"/>
        </w:trPr>
        <w:tc>
          <w:tcPr>
            <w:tcW w:w="569" w:type="dxa"/>
            <w:tcBorders>
              <w:top w:val="single" w:sz="4" w:space="0" w:color="000000"/>
              <w:left w:val="single" w:sz="4" w:space="0" w:color="000000"/>
              <w:bottom w:val="single" w:sz="4" w:space="0" w:color="000000"/>
              <w:right w:val="single" w:sz="4" w:space="0" w:color="000000"/>
            </w:tcBorders>
            <w:shd w:val="clear" w:color="auto" w:fill="auto"/>
            <w:hideMark/>
          </w:tcPr>
          <w:p w:rsidR="008154A1" w:rsidRPr="008154A1" w:rsidRDefault="008154A1" w:rsidP="008154A1">
            <w:pPr>
              <w:pStyle w:val="NormalWeb"/>
              <w:spacing w:before="0" w:beforeAutospacing="0" w:after="0"/>
              <w:jc w:val="center"/>
            </w:pPr>
            <w:r w:rsidRPr="008154A1">
              <w:t>3</w:t>
            </w:r>
          </w:p>
        </w:tc>
        <w:tc>
          <w:tcPr>
            <w:tcW w:w="1987" w:type="dxa"/>
            <w:tcBorders>
              <w:top w:val="single" w:sz="4" w:space="0" w:color="000000"/>
              <w:left w:val="single" w:sz="4" w:space="0" w:color="000000"/>
              <w:bottom w:val="single" w:sz="4" w:space="0" w:color="000000"/>
              <w:right w:val="single" w:sz="4" w:space="0" w:color="000000"/>
            </w:tcBorders>
            <w:shd w:val="clear" w:color="auto" w:fill="auto"/>
            <w:hideMark/>
          </w:tcPr>
          <w:p w:rsidR="008154A1" w:rsidRPr="008154A1" w:rsidRDefault="008154A1" w:rsidP="008154A1">
            <w:pPr>
              <w:tabs>
                <w:tab w:val="left" w:pos="1620"/>
                <w:tab w:val="left" w:pos="5387"/>
              </w:tabs>
              <w:spacing w:line="240" w:lineRule="auto"/>
              <w:ind w:right="-3"/>
              <w:rPr>
                <w:rFonts w:ascii="Times New Roman" w:eastAsia="Times New Roman" w:hAnsi="Times New Roman" w:cs="Times New Roman"/>
                <w:sz w:val="24"/>
                <w:szCs w:val="24"/>
              </w:rPr>
            </w:pPr>
            <w:r w:rsidRPr="008154A1">
              <w:rPr>
                <w:rFonts w:ascii="Times New Roman" w:eastAsia="Calibri" w:hAnsi="Times New Roman" w:cs="Times New Roman"/>
                <w:sz w:val="24"/>
                <w:szCs w:val="24"/>
              </w:rPr>
              <w:t>Penyusunan Proposal</w:t>
            </w: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0070C0"/>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0070C0"/>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r>
      <w:tr w:rsidR="008154A1" w:rsidRPr="008154A1" w:rsidTr="00EF52C3">
        <w:trPr>
          <w:jc w:val="center"/>
        </w:trPr>
        <w:tc>
          <w:tcPr>
            <w:tcW w:w="569" w:type="dxa"/>
            <w:tcBorders>
              <w:top w:val="single" w:sz="4" w:space="0" w:color="000000"/>
              <w:left w:val="single" w:sz="4" w:space="0" w:color="000000"/>
              <w:bottom w:val="single" w:sz="4" w:space="0" w:color="000000"/>
              <w:right w:val="single" w:sz="4" w:space="0" w:color="000000"/>
            </w:tcBorders>
            <w:shd w:val="clear" w:color="auto" w:fill="auto"/>
            <w:hideMark/>
          </w:tcPr>
          <w:p w:rsidR="008154A1" w:rsidRPr="008154A1" w:rsidRDefault="008154A1" w:rsidP="008154A1">
            <w:pPr>
              <w:pStyle w:val="NormalWeb"/>
              <w:spacing w:before="0" w:beforeAutospacing="0" w:after="0"/>
              <w:jc w:val="center"/>
            </w:pPr>
            <w:r w:rsidRPr="008154A1">
              <w:t>4</w:t>
            </w:r>
          </w:p>
        </w:tc>
        <w:tc>
          <w:tcPr>
            <w:tcW w:w="1987" w:type="dxa"/>
            <w:tcBorders>
              <w:top w:val="single" w:sz="4" w:space="0" w:color="000000"/>
              <w:left w:val="single" w:sz="4" w:space="0" w:color="000000"/>
              <w:bottom w:val="single" w:sz="4" w:space="0" w:color="000000"/>
              <w:right w:val="single" w:sz="4" w:space="0" w:color="000000"/>
            </w:tcBorders>
            <w:shd w:val="clear" w:color="auto" w:fill="auto"/>
            <w:hideMark/>
          </w:tcPr>
          <w:p w:rsidR="008154A1" w:rsidRPr="008154A1" w:rsidRDefault="008154A1" w:rsidP="008154A1">
            <w:pPr>
              <w:tabs>
                <w:tab w:val="left" w:pos="1620"/>
                <w:tab w:val="left" w:pos="5387"/>
              </w:tabs>
              <w:spacing w:line="240" w:lineRule="auto"/>
              <w:ind w:right="-3"/>
              <w:rPr>
                <w:rFonts w:ascii="Times New Roman" w:eastAsia="Times New Roman" w:hAnsi="Times New Roman" w:cs="Times New Roman"/>
                <w:sz w:val="24"/>
                <w:szCs w:val="24"/>
              </w:rPr>
            </w:pPr>
            <w:r w:rsidRPr="008154A1">
              <w:rPr>
                <w:rFonts w:ascii="Times New Roman" w:eastAsia="Calibri" w:hAnsi="Times New Roman" w:cs="Times New Roman"/>
                <w:sz w:val="24"/>
                <w:szCs w:val="24"/>
              </w:rPr>
              <w:t>Seminar I</w:t>
            </w: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002060"/>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r>
      <w:tr w:rsidR="008154A1" w:rsidRPr="008154A1" w:rsidTr="00EF52C3">
        <w:trPr>
          <w:jc w:val="center"/>
        </w:trPr>
        <w:tc>
          <w:tcPr>
            <w:tcW w:w="569" w:type="dxa"/>
            <w:tcBorders>
              <w:top w:val="single" w:sz="4" w:space="0" w:color="000000"/>
              <w:left w:val="single" w:sz="4" w:space="0" w:color="000000"/>
              <w:bottom w:val="single" w:sz="4" w:space="0" w:color="000000"/>
              <w:right w:val="single" w:sz="4" w:space="0" w:color="000000"/>
            </w:tcBorders>
            <w:shd w:val="clear" w:color="auto" w:fill="auto"/>
            <w:hideMark/>
          </w:tcPr>
          <w:p w:rsidR="008154A1" w:rsidRPr="008154A1" w:rsidRDefault="008154A1" w:rsidP="008154A1">
            <w:pPr>
              <w:pStyle w:val="NormalWeb"/>
              <w:spacing w:before="0" w:beforeAutospacing="0" w:after="0"/>
              <w:jc w:val="center"/>
            </w:pPr>
            <w:r w:rsidRPr="008154A1">
              <w:t>5</w:t>
            </w:r>
          </w:p>
        </w:tc>
        <w:tc>
          <w:tcPr>
            <w:tcW w:w="1987" w:type="dxa"/>
            <w:tcBorders>
              <w:top w:val="single" w:sz="4" w:space="0" w:color="000000"/>
              <w:left w:val="single" w:sz="4" w:space="0" w:color="000000"/>
              <w:bottom w:val="single" w:sz="4" w:space="0" w:color="000000"/>
              <w:right w:val="single" w:sz="4" w:space="0" w:color="000000"/>
            </w:tcBorders>
            <w:shd w:val="clear" w:color="auto" w:fill="auto"/>
            <w:hideMark/>
          </w:tcPr>
          <w:p w:rsidR="008154A1" w:rsidRPr="008154A1" w:rsidRDefault="008154A1" w:rsidP="008154A1">
            <w:pPr>
              <w:tabs>
                <w:tab w:val="left" w:pos="1620"/>
                <w:tab w:val="left" w:pos="5387"/>
              </w:tabs>
              <w:spacing w:line="240" w:lineRule="auto"/>
              <w:ind w:right="-3"/>
              <w:rPr>
                <w:rFonts w:ascii="Times New Roman" w:eastAsia="Times New Roman" w:hAnsi="Times New Roman" w:cs="Times New Roman"/>
                <w:sz w:val="24"/>
                <w:szCs w:val="24"/>
              </w:rPr>
            </w:pPr>
            <w:r w:rsidRPr="008154A1">
              <w:rPr>
                <w:rFonts w:ascii="Times New Roman" w:eastAsia="Calibri" w:hAnsi="Times New Roman" w:cs="Times New Roman"/>
                <w:sz w:val="24"/>
                <w:szCs w:val="24"/>
              </w:rPr>
              <w:t>Pengumpulan Data</w:t>
            </w: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0070C0"/>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0070C0"/>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0070C0"/>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0070C0"/>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r>
      <w:tr w:rsidR="008154A1" w:rsidRPr="008154A1" w:rsidTr="00EF52C3">
        <w:trPr>
          <w:jc w:val="center"/>
        </w:trPr>
        <w:tc>
          <w:tcPr>
            <w:tcW w:w="569" w:type="dxa"/>
            <w:tcBorders>
              <w:top w:val="single" w:sz="4" w:space="0" w:color="000000"/>
              <w:left w:val="single" w:sz="4" w:space="0" w:color="000000"/>
              <w:bottom w:val="single" w:sz="4" w:space="0" w:color="000000"/>
              <w:right w:val="single" w:sz="4" w:space="0" w:color="000000"/>
            </w:tcBorders>
            <w:shd w:val="clear" w:color="auto" w:fill="auto"/>
            <w:hideMark/>
          </w:tcPr>
          <w:p w:rsidR="008154A1" w:rsidRPr="008154A1" w:rsidRDefault="008154A1" w:rsidP="008154A1">
            <w:pPr>
              <w:pStyle w:val="NormalWeb"/>
              <w:spacing w:before="0" w:beforeAutospacing="0" w:after="0"/>
              <w:jc w:val="center"/>
            </w:pPr>
            <w:r w:rsidRPr="008154A1">
              <w:t>6</w:t>
            </w:r>
          </w:p>
        </w:tc>
        <w:tc>
          <w:tcPr>
            <w:tcW w:w="1987" w:type="dxa"/>
            <w:tcBorders>
              <w:top w:val="single" w:sz="4" w:space="0" w:color="000000"/>
              <w:left w:val="single" w:sz="4" w:space="0" w:color="000000"/>
              <w:bottom w:val="single" w:sz="4" w:space="0" w:color="000000"/>
              <w:right w:val="single" w:sz="4" w:space="0" w:color="000000"/>
            </w:tcBorders>
            <w:shd w:val="clear" w:color="auto" w:fill="auto"/>
            <w:hideMark/>
          </w:tcPr>
          <w:p w:rsidR="008154A1" w:rsidRPr="008154A1" w:rsidRDefault="008154A1" w:rsidP="008154A1">
            <w:pPr>
              <w:tabs>
                <w:tab w:val="left" w:pos="1620"/>
                <w:tab w:val="left" w:pos="5387"/>
              </w:tabs>
              <w:spacing w:line="240" w:lineRule="auto"/>
              <w:ind w:right="-3"/>
              <w:rPr>
                <w:rFonts w:ascii="Times New Roman" w:eastAsia="Times New Roman" w:hAnsi="Times New Roman" w:cs="Times New Roman"/>
                <w:sz w:val="24"/>
                <w:szCs w:val="24"/>
              </w:rPr>
            </w:pPr>
            <w:r w:rsidRPr="008154A1">
              <w:rPr>
                <w:rFonts w:ascii="Times New Roman" w:eastAsia="Calibri" w:hAnsi="Times New Roman" w:cs="Times New Roman"/>
                <w:sz w:val="24"/>
                <w:szCs w:val="24"/>
              </w:rPr>
              <w:t>Analisa Data</w:t>
            </w: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002060"/>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002060"/>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002060"/>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002060"/>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r>
      <w:tr w:rsidR="008154A1" w:rsidRPr="008154A1" w:rsidTr="00EF52C3">
        <w:trPr>
          <w:jc w:val="center"/>
        </w:trPr>
        <w:tc>
          <w:tcPr>
            <w:tcW w:w="569" w:type="dxa"/>
            <w:tcBorders>
              <w:top w:val="single" w:sz="4" w:space="0" w:color="000000"/>
              <w:left w:val="single" w:sz="4" w:space="0" w:color="000000"/>
              <w:bottom w:val="single" w:sz="4" w:space="0" w:color="000000"/>
              <w:right w:val="single" w:sz="4" w:space="0" w:color="000000"/>
            </w:tcBorders>
            <w:shd w:val="clear" w:color="auto" w:fill="auto"/>
            <w:hideMark/>
          </w:tcPr>
          <w:p w:rsidR="008154A1" w:rsidRPr="008154A1" w:rsidRDefault="008154A1" w:rsidP="008154A1">
            <w:pPr>
              <w:pStyle w:val="NormalWeb"/>
              <w:spacing w:before="0" w:beforeAutospacing="0" w:after="0"/>
              <w:jc w:val="center"/>
            </w:pPr>
            <w:r w:rsidRPr="008154A1">
              <w:t>7</w:t>
            </w:r>
          </w:p>
        </w:tc>
        <w:tc>
          <w:tcPr>
            <w:tcW w:w="1987" w:type="dxa"/>
            <w:tcBorders>
              <w:top w:val="single" w:sz="4" w:space="0" w:color="000000"/>
              <w:left w:val="single" w:sz="4" w:space="0" w:color="000000"/>
              <w:bottom w:val="single" w:sz="4" w:space="0" w:color="000000"/>
              <w:right w:val="single" w:sz="4" w:space="0" w:color="000000"/>
            </w:tcBorders>
            <w:shd w:val="clear" w:color="auto" w:fill="auto"/>
            <w:hideMark/>
          </w:tcPr>
          <w:p w:rsidR="008154A1" w:rsidRPr="008154A1" w:rsidRDefault="008154A1" w:rsidP="008154A1">
            <w:pPr>
              <w:tabs>
                <w:tab w:val="left" w:pos="1620"/>
                <w:tab w:val="left" w:pos="5387"/>
              </w:tabs>
              <w:spacing w:line="240" w:lineRule="auto"/>
              <w:ind w:right="-3"/>
              <w:rPr>
                <w:rFonts w:ascii="Times New Roman" w:eastAsia="Times New Roman" w:hAnsi="Times New Roman" w:cs="Times New Roman"/>
                <w:sz w:val="24"/>
                <w:szCs w:val="24"/>
              </w:rPr>
            </w:pPr>
            <w:r w:rsidRPr="008154A1">
              <w:rPr>
                <w:rFonts w:ascii="Times New Roman" w:eastAsia="Calibri" w:hAnsi="Times New Roman" w:cs="Times New Roman"/>
                <w:sz w:val="24"/>
                <w:szCs w:val="24"/>
              </w:rPr>
              <w:t>Penulisan TA</w:t>
            </w: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0070C0"/>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0070C0"/>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0070C0"/>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0070C0"/>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0070C0"/>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0070C0"/>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0070C0"/>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r>
      <w:tr w:rsidR="008154A1" w:rsidRPr="008154A1" w:rsidTr="00EF52C3">
        <w:trPr>
          <w:jc w:val="center"/>
        </w:trPr>
        <w:tc>
          <w:tcPr>
            <w:tcW w:w="569" w:type="dxa"/>
            <w:tcBorders>
              <w:top w:val="single" w:sz="4" w:space="0" w:color="000000"/>
              <w:left w:val="single" w:sz="4" w:space="0" w:color="000000"/>
              <w:bottom w:val="single" w:sz="4" w:space="0" w:color="000000"/>
              <w:right w:val="single" w:sz="4" w:space="0" w:color="000000"/>
            </w:tcBorders>
            <w:shd w:val="clear" w:color="auto" w:fill="auto"/>
            <w:hideMark/>
          </w:tcPr>
          <w:p w:rsidR="008154A1" w:rsidRPr="008154A1" w:rsidRDefault="008154A1" w:rsidP="008154A1">
            <w:pPr>
              <w:pStyle w:val="NormalWeb"/>
              <w:spacing w:before="0" w:beforeAutospacing="0" w:after="0"/>
              <w:jc w:val="center"/>
            </w:pPr>
            <w:r w:rsidRPr="008154A1">
              <w:t>8</w:t>
            </w:r>
          </w:p>
        </w:tc>
        <w:tc>
          <w:tcPr>
            <w:tcW w:w="1987" w:type="dxa"/>
            <w:tcBorders>
              <w:top w:val="single" w:sz="4" w:space="0" w:color="000000"/>
              <w:left w:val="single" w:sz="4" w:space="0" w:color="000000"/>
              <w:bottom w:val="single" w:sz="4" w:space="0" w:color="000000"/>
              <w:right w:val="single" w:sz="4" w:space="0" w:color="000000"/>
            </w:tcBorders>
            <w:shd w:val="clear" w:color="auto" w:fill="auto"/>
            <w:hideMark/>
          </w:tcPr>
          <w:p w:rsidR="008154A1" w:rsidRPr="008154A1" w:rsidRDefault="008154A1" w:rsidP="008154A1">
            <w:pPr>
              <w:tabs>
                <w:tab w:val="left" w:pos="1620"/>
                <w:tab w:val="left" w:pos="5387"/>
              </w:tabs>
              <w:spacing w:line="240" w:lineRule="auto"/>
              <w:ind w:right="-3"/>
              <w:rPr>
                <w:rFonts w:ascii="Times New Roman" w:eastAsia="Times New Roman" w:hAnsi="Times New Roman" w:cs="Times New Roman"/>
                <w:sz w:val="24"/>
                <w:szCs w:val="24"/>
              </w:rPr>
            </w:pPr>
            <w:r w:rsidRPr="008154A1">
              <w:rPr>
                <w:rFonts w:ascii="Times New Roman" w:eastAsia="Calibri" w:hAnsi="Times New Roman" w:cs="Times New Roman"/>
                <w:sz w:val="24"/>
                <w:szCs w:val="24"/>
              </w:rPr>
              <w:t>Seminar II</w:t>
            </w: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002060"/>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r>
      <w:tr w:rsidR="008154A1" w:rsidRPr="008154A1" w:rsidTr="00EF52C3">
        <w:trPr>
          <w:jc w:val="center"/>
        </w:trPr>
        <w:tc>
          <w:tcPr>
            <w:tcW w:w="569" w:type="dxa"/>
            <w:tcBorders>
              <w:top w:val="single" w:sz="4" w:space="0" w:color="000000"/>
              <w:left w:val="single" w:sz="4" w:space="0" w:color="000000"/>
              <w:bottom w:val="single" w:sz="4" w:space="0" w:color="000000"/>
              <w:right w:val="single" w:sz="4" w:space="0" w:color="000000"/>
            </w:tcBorders>
            <w:shd w:val="clear" w:color="auto" w:fill="auto"/>
            <w:hideMark/>
          </w:tcPr>
          <w:p w:rsidR="008154A1" w:rsidRPr="008154A1" w:rsidRDefault="008154A1" w:rsidP="008154A1">
            <w:pPr>
              <w:pStyle w:val="NormalWeb"/>
              <w:spacing w:before="0" w:beforeAutospacing="0" w:after="0"/>
              <w:jc w:val="center"/>
            </w:pPr>
            <w:r w:rsidRPr="008154A1">
              <w:t>9</w:t>
            </w:r>
          </w:p>
        </w:tc>
        <w:tc>
          <w:tcPr>
            <w:tcW w:w="1987" w:type="dxa"/>
            <w:tcBorders>
              <w:top w:val="single" w:sz="4" w:space="0" w:color="000000"/>
              <w:left w:val="single" w:sz="4" w:space="0" w:color="000000"/>
              <w:bottom w:val="single" w:sz="4" w:space="0" w:color="000000"/>
              <w:right w:val="single" w:sz="4" w:space="0" w:color="000000"/>
            </w:tcBorders>
            <w:shd w:val="clear" w:color="auto" w:fill="auto"/>
            <w:hideMark/>
          </w:tcPr>
          <w:p w:rsidR="008154A1" w:rsidRPr="008154A1" w:rsidRDefault="008154A1" w:rsidP="008154A1">
            <w:pPr>
              <w:tabs>
                <w:tab w:val="left" w:pos="1620"/>
                <w:tab w:val="left" w:pos="5387"/>
              </w:tabs>
              <w:spacing w:line="240" w:lineRule="auto"/>
              <w:ind w:right="-3"/>
              <w:rPr>
                <w:rFonts w:ascii="Times New Roman" w:eastAsia="Times New Roman" w:hAnsi="Times New Roman" w:cs="Times New Roman"/>
                <w:sz w:val="24"/>
                <w:szCs w:val="24"/>
              </w:rPr>
            </w:pPr>
            <w:r w:rsidRPr="008154A1">
              <w:rPr>
                <w:rFonts w:ascii="Times New Roman" w:eastAsia="Calibri" w:hAnsi="Times New Roman" w:cs="Times New Roman"/>
                <w:sz w:val="24"/>
                <w:szCs w:val="24"/>
              </w:rPr>
              <w:t xml:space="preserve">Persiapan Pendadaran </w:t>
            </w: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0070C0"/>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r>
      <w:tr w:rsidR="008154A1" w:rsidRPr="008154A1" w:rsidTr="00EF52C3">
        <w:trPr>
          <w:jc w:val="center"/>
        </w:trPr>
        <w:tc>
          <w:tcPr>
            <w:tcW w:w="569" w:type="dxa"/>
            <w:tcBorders>
              <w:top w:val="single" w:sz="4" w:space="0" w:color="000000"/>
              <w:left w:val="single" w:sz="4" w:space="0" w:color="000000"/>
              <w:bottom w:val="single" w:sz="4" w:space="0" w:color="000000"/>
              <w:right w:val="single" w:sz="4" w:space="0" w:color="000000"/>
            </w:tcBorders>
            <w:shd w:val="clear" w:color="auto" w:fill="auto"/>
            <w:hideMark/>
          </w:tcPr>
          <w:p w:rsidR="008154A1" w:rsidRPr="008154A1" w:rsidRDefault="008154A1" w:rsidP="008154A1">
            <w:pPr>
              <w:pStyle w:val="NormalWeb"/>
              <w:spacing w:before="0" w:beforeAutospacing="0" w:after="0"/>
              <w:jc w:val="center"/>
            </w:pPr>
            <w:r w:rsidRPr="008154A1">
              <w:t>10</w:t>
            </w:r>
          </w:p>
        </w:tc>
        <w:tc>
          <w:tcPr>
            <w:tcW w:w="1987" w:type="dxa"/>
            <w:tcBorders>
              <w:top w:val="single" w:sz="4" w:space="0" w:color="000000"/>
              <w:left w:val="single" w:sz="4" w:space="0" w:color="000000"/>
              <w:bottom w:val="single" w:sz="4" w:space="0" w:color="000000"/>
              <w:right w:val="single" w:sz="4" w:space="0" w:color="000000"/>
            </w:tcBorders>
            <w:shd w:val="clear" w:color="auto" w:fill="auto"/>
            <w:hideMark/>
          </w:tcPr>
          <w:p w:rsidR="008154A1" w:rsidRPr="008154A1" w:rsidRDefault="008154A1" w:rsidP="008154A1">
            <w:pPr>
              <w:tabs>
                <w:tab w:val="left" w:pos="1620"/>
                <w:tab w:val="left" w:pos="5387"/>
              </w:tabs>
              <w:spacing w:line="240" w:lineRule="auto"/>
              <w:ind w:right="-3"/>
              <w:rPr>
                <w:rFonts w:ascii="Times New Roman" w:eastAsia="Times New Roman" w:hAnsi="Times New Roman" w:cs="Times New Roman"/>
                <w:sz w:val="24"/>
                <w:szCs w:val="24"/>
              </w:rPr>
            </w:pPr>
            <w:r w:rsidRPr="008154A1">
              <w:rPr>
                <w:rFonts w:ascii="Times New Roman" w:eastAsia="Calibri" w:hAnsi="Times New Roman" w:cs="Times New Roman"/>
                <w:sz w:val="24"/>
                <w:szCs w:val="24"/>
              </w:rPr>
              <w:t>Pendadaran</w:t>
            </w: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c>
          <w:tcPr>
            <w:tcW w:w="283" w:type="dxa"/>
            <w:tcBorders>
              <w:top w:val="single" w:sz="4" w:space="0" w:color="000000"/>
              <w:left w:val="single" w:sz="4" w:space="0" w:color="000000"/>
              <w:bottom w:val="single" w:sz="4" w:space="0" w:color="000000"/>
              <w:right w:val="single" w:sz="4" w:space="0" w:color="000000"/>
            </w:tcBorders>
            <w:shd w:val="clear" w:color="auto" w:fill="002060"/>
          </w:tcPr>
          <w:p w:rsidR="008154A1" w:rsidRPr="008154A1" w:rsidRDefault="008154A1" w:rsidP="008154A1">
            <w:pPr>
              <w:pStyle w:val="NormalWeb"/>
              <w:spacing w:before="0" w:beforeAutospacing="0" w:after="0"/>
              <w:jc w:val="both"/>
              <w:rPr>
                <w: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8154A1" w:rsidRPr="008154A1" w:rsidRDefault="008154A1" w:rsidP="008154A1">
            <w:pPr>
              <w:pStyle w:val="NormalWeb"/>
              <w:spacing w:before="0" w:beforeAutospacing="0" w:after="0"/>
              <w:jc w:val="both"/>
              <w:rPr>
                <w:b/>
              </w:rPr>
            </w:pPr>
          </w:p>
        </w:tc>
      </w:tr>
    </w:tbl>
    <w:p w:rsidR="008154A1" w:rsidRPr="008154A1" w:rsidRDefault="008154A1" w:rsidP="008154A1">
      <w:pPr>
        <w:widowControl w:val="0"/>
        <w:spacing w:line="240" w:lineRule="auto"/>
        <w:ind w:firstLine="420"/>
        <w:rPr>
          <w:rFonts w:ascii="Times New Roman" w:hAnsi="Times New Roman" w:cs="Times New Roman"/>
          <w:b/>
          <w:bCs/>
          <w:sz w:val="24"/>
          <w:szCs w:val="24"/>
          <w:lang w:val="en-US"/>
        </w:rPr>
      </w:pPr>
      <w:r w:rsidRPr="008154A1">
        <w:rPr>
          <w:rFonts w:ascii="Times New Roman" w:hAnsi="Times New Roman" w:cs="Times New Roman"/>
          <w:sz w:val="24"/>
          <w:szCs w:val="24"/>
        </w:rPr>
        <w:t xml:space="preserve"> Sumber : Hasil Olahan 2016</w:t>
      </w:r>
    </w:p>
    <w:p w:rsidR="008154A1" w:rsidRPr="008154A1" w:rsidRDefault="008154A1" w:rsidP="008154A1">
      <w:pPr>
        <w:widowControl w:val="0"/>
        <w:spacing w:line="240" w:lineRule="auto"/>
        <w:rPr>
          <w:rFonts w:ascii="Times New Roman" w:hAnsi="Times New Roman" w:cs="Times New Roman"/>
          <w:sz w:val="24"/>
          <w:szCs w:val="24"/>
          <w:lang w:val="en-US"/>
        </w:rPr>
      </w:pPr>
      <w:r w:rsidRPr="008154A1">
        <w:rPr>
          <w:rFonts w:ascii="Times New Roman" w:hAnsi="Times New Roman" w:cs="Times New Roman"/>
          <w:b/>
          <w:bCs/>
          <w:sz w:val="24"/>
          <w:szCs w:val="24"/>
          <w:lang w:val="en-US"/>
        </w:rPr>
        <w:t xml:space="preserve">3.9 </w:t>
      </w:r>
      <w:proofErr w:type="spellStart"/>
      <w:r w:rsidRPr="008154A1">
        <w:rPr>
          <w:rFonts w:ascii="Times New Roman" w:hAnsi="Times New Roman" w:cs="Times New Roman"/>
          <w:b/>
          <w:bCs/>
          <w:sz w:val="24"/>
          <w:szCs w:val="24"/>
          <w:lang w:val="en-US"/>
        </w:rPr>
        <w:t>Biaya</w:t>
      </w:r>
      <w:proofErr w:type="spellEnd"/>
      <w:r w:rsidRPr="008154A1">
        <w:rPr>
          <w:rFonts w:ascii="Times New Roman" w:hAnsi="Times New Roman" w:cs="Times New Roman"/>
          <w:b/>
          <w:bCs/>
          <w:sz w:val="24"/>
          <w:szCs w:val="24"/>
          <w:lang w:val="en-US"/>
        </w:rPr>
        <w:t xml:space="preserve"> </w:t>
      </w:r>
      <w:proofErr w:type="spellStart"/>
      <w:r w:rsidRPr="008154A1">
        <w:rPr>
          <w:rFonts w:ascii="Times New Roman" w:hAnsi="Times New Roman" w:cs="Times New Roman"/>
          <w:b/>
          <w:bCs/>
          <w:sz w:val="24"/>
          <w:szCs w:val="24"/>
          <w:lang w:val="en-US"/>
        </w:rPr>
        <w:t>Penelitian</w:t>
      </w:r>
      <w:proofErr w:type="spellEnd"/>
    </w:p>
    <w:p w:rsidR="008154A1" w:rsidRPr="008154A1" w:rsidRDefault="008154A1" w:rsidP="008154A1">
      <w:pPr>
        <w:tabs>
          <w:tab w:val="center" w:pos="3969"/>
          <w:tab w:val="left" w:pos="6789"/>
        </w:tabs>
        <w:spacing w:line="240" w:lineRule="auto"/>
        <w:rPr>
          <w:rFonts w:ascii="Times New Roman" w:hAnsi="Times New Roman" w:cs="Times New Roman"/>
          <w:sz w:val="24"/>
          <w:szCs w:val="24"/>
        </w:rPr>
      </w:pPr>
      <w:r w:rsidRPr="008154A1">
        <w:rPr>
          <w:rFonts w:ascii="Times New Roman" w:hAnsi="Times New Roman" w:cs="Times New Roman"/>
          <w:sz w:val="24"/>
          <w:szCs w:val="24"/>
        </w:rPr>
        <w:lastRenderedPageBreak/>
        <w:t>Tabel 3.2. Biaya Rencana Pengeluaran Skripsi</w:t>
      </w:r>
      <w:r w:rsidRPr="008154A1">
        <w:rPr>
          <w:rFonts w:ascii="Times New Roman" w:hAnsi="Times New Roman" w:cs="Times New Roman"/>
          <w:sz w:val="24"/>
          <w:szCs w:val="24"/>
        </w:rPr>
        <w:tab/>
      </w:r>
    </w:p>
    <w:p w:rsidR="008154A1" w:rsidRPr="008154A1" w:rsidRDefault="008154A1" w:rsidP="008154A1">
      <w:pPr>
        <w:spacing w:line="240" w:lineRule="auto"/>
        <w:rPr>
          <w:rFonts w:ascii="Times New Roman" w:hAnsi="Times New Roman" w:cs="Times New Roman"/>
          <w:b/>
          <w:sz w:val="24"/>
          <w:szCs w:val="24"/>
        </w:rPr>
      </w:pPr>
      <w:r w:rsidRPr="008154A1">
        <w:rPr>
          <w:rFonts w:ascii="Times New Roman" w:eastAsia="Times New Roman" w:hAnsi="Times New Roman" w:cs="Times New Roman"/>
          <w:b/>
          <w:sz w:val="24"/>
          <w:szCs w:val="24"/>
          <w:lang w:val="en-US"/>
        </w:rPr>
        <w:object w:dxaOrig="8610" w:dyaOrig="7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401.25pt" o:ole="">
            <v:imagedata r:id="rId8" o:title=""/>
          </v:shape>
          <o:OLEObject Type="Embed" ProgID="Excel.Sheet.12" ShapeID="_x0000_i1025" DrawAspect="Content" ObjectID="_1548484798" r:id="rId9"/>
        </w:object>
      </w:r>
      <w:r w:rsidRPr="008154A1">
        <w:rPr>
          <w:rFonts w:ascii="Times New Roman" w:hAnsi="Times New Roman" w:cs="Times New Roman"/>
          <w:sz w:val="24"/>
          <w:szCs w:val="24"/>
        </w:rPr>
        <w:t>Sumber : Hasil Olahan 2016</w:t>
      </w:r>
    </w:p>
    <w:p w:rsidR="008154A1" w:rsidRPr="008154A1" w:rsidRDefault="008154A1" w:rsidP="008154A1">
      <w:pPr>
        <w:widowControl w:val="0"/>
        <w:spacing w:line="240" w:lineRule="auto"/>
        <w:rPr>
          <w:rFonts w:ascii="Times New Roman" w:hAnsi="Times New Roman" w:cs="Times New Roman"/>
          <w:b/>
          <w:bCs/>
          <w:sz w:val="24"/>
          <w:szCs w:val="24"/>
          <w:lang w:val="en-US"/>
        </w:rPr>
      </w:pPr>
    </w:p>
    <w:p w:rsidR="005461CF" w:rsidRDefault="005461CF" w:rsidP="005461CF">
      <w:pPr>
        <w:spacing w:after="0" w:line="360" w:lineRule="auto"/>
        <w:ind w:left="426"/>
        <w:jc w:val="center"/>
        <w:rPr>
          <w:rFonts w:ascii="Times New Roman" w:hAnsi="Times New Roman" w:cs="Times New Roman"/>
          <w:b/>
          <w:sz w:val="28"/>
          <w:szCs w:val="28"/>
        </w:rPr>
      </w:pPr>
    </w:p>
    <w:p w:rsidR="005461CF" w:rsidRDefault="005461CF" w:rsidP="005461CF">
      <w:pPr>
        <w:spacing w:after="0" w:line="360" w:lineRule="auto"/>
        <w:ind w:left="426"/>
        <w:jc w:val="center"/>
        <w:rPr>
          <w:rFonts w:ascii="Times New Roman" w:hAnsi="Times New Roman" w:cs="Times New Roman"/>
          <w:b/>
          <w:sz w:val="28"/>
          <w:szCs w:val="28"/>
        </w:rPr>
      </w:pPr>
    </w:p>
    <w:p w:rsidR="005461CF" w:rsidRDefault="005461CF" w:rsidP="005461CF">
      <w:pPr>
        <w:spacing w:after="0" w:line="360" w:lineRule="auto"/>
        <w:ind w:left="426"/>
        <w:jc w:val="center"/>
        <w:rPr>
          <w:rFonts w:ascii="Times New Roman" w:hAnsi="Times New Roman" w:cs="Times New Roman"/>
          <w:b/>
          <w:sz w:val="28"/>
          <w:szCs w:val="28"/>
        </w:rPr>
      </w:pPr>
    </w:p>
    <w:p w:rsidR="005461CF" w:rsidRDefault="005461CF" w:rsidP="005461CF">
      <w:pPr>
        <w:spacing w:after="0" w:line="360" w:lineRule="auto"/>
        <w:ind w:left="426"/>
        <w:jc w:val="center"/>
        <w:rPr>
          <w:rFonts w:ascii="Times New Roman" w:hAnsi="Times New Roman" w:cs="Times New Roman"/>
          <w:b/>
          <w:sz w:val="28"/>
          <w:szCs w:val="28"/>
        </w:rPr>
      </w:pPr>
    </w:p>
    <w:p w:rsidR="005461CF" w:rsidRDefault="005461CF" w:rsidP="005461CF">
      <w:pPr>
        <w:spacing w:after="0" w:line="360" w:lineRule="auto"/>
        <w:ind w:left="426"/>
        <w:jc w:val="center"/>
        <w:rPr>
          <w:rFonts w:ascii="Times New Roman" w:hAnsi="Times New Roman" w:cs="Times New Roman"/>
          <w:b/>
          <w:sz w:val="28"/>
          <w:szCs w:val="28"/>
        </w:rPr>
      </w:pPr>
    </w:p>
    <w:p w:rsidR="005461CF" w:rsidRDefault="005461CF" w:rsidP="005461CF">
      <w:pPr>
        <w:spacing w:after="0" w:line="360" w:lineRule="auto"/>
        <w:ind w:left="426"/>
        <w:jc w:val="center"/>
        <w:rPr>
          <w:rFonts w:ascii="Times New Roman" w:hAnsi="Times New Roman" w:cs="Times New Roman"/>
          <w:b/>
          <w:sz w:val="28"/>
          <w:szCs w:val="28"/>
        </w:rPr>
      </w:pPr>
    </w:p>
    <w:p w:rsidR="005461CF" w:rsidRDefault="005461CF" w:rsidP="005461CF">
      <w:pPr>
        <w:spacing w:after="0" w:line="360" w:lineRule="auto"/>
        <w:ind w:left="426"/>
        <w:jc w:val="center"/>
        <w:rPr>
          <w:rFonts w:ascii="Times New Roman" w:hAnsi="Times New Roman" w:cs="Times New Roman"/>
          <w:b/>
          <w:sz w:val="28"/>
          <w:szCs w:val="28"/>
        </w:rPr>
      </w:pPr>
    </w:p>
    <w:p w:rsidR="005461CF" w:rsidRDefault="005461CF" w:rsidP="005461CF">
      <w:pPr>
        <w:spacing w:after="0" w:line="360" w:lineRule="auto"/>
        <w:ind w:left="426"/>
        <w:jc w:val="center"/>
        <w:rPr>
          <w:rFonts w:ascii="Times New Roman" w:hAnsi="Times New Roman" w:cs="Times New Roman"/>
          <w:b/>
          <w:sz w:val="28"/>
          <w:szCs w:val="28"/>
        </w:rPr>
      </w:pPr>
    </w:p>
    <w:p w:rsidR="005461CF" w:rsidRPr="000D3767" w:rsidRDefault="005461CF" w:rsidP="005461CF">
      <w:pPr>
        <w:spacing w:after="0" w:line="240" w:lineRule="auto"/>
        <w:ind w:left="426"/>
        <w:rPr>
          <w:rFonts w:ascii="Times New Roman" w:hAnsi="Times New Roman" w:cs="Times New Roman"/>
          <w:b/>
          <w:sz w:val="28"/>
          <w:szCs w:val="28"/>
        </w:rPr>
      </w:pPr>
      <w:r w:rsidRPr="000D3767">
        <w:rPr>
          <w:rFonts w:ascii="Times New Roman" w:hAnsi="Times New Roman" w:cs="Times New Roman"/>
          <w:b/>
          <w:sz w:val="28"/>
          <w:szCs w:val="28"/>
        </w:rPr>
        <w:t>BAB IV</w:t>
      </w:r>
    </w:p>
    <w:p w:rsidR="005461CF" w:rsidRPr="000D3767" w:rsidRDefault="005461CF" w:rsidP="005461CF">
      <w:pPr>
        <w:spacing w:after="0" w:line="240" w:lineRule="auto"/>
        <w:ind w:left="426"/>
        <w:rPr>
          <w:rFonts w:ascii="Times New Roman" w:hAnsi="Times New Roman" w:cs="Times New Roman"/>
          <w:b/>
          <w:sz w:val="28"/>
          <w:szCs w:val="28"/>
        </w:rPr>
      </w:pPr>
      <w:r w:rsidRPr="000D3767">
        <w:rPr>
          <w:rFonts w:ascii="Times New Roman" w:hAnsi="Times New Roman" w:cs="Times New Roman"/>
          <w:b/>
          <w:sz w:val="28"/>
          <w:szCs w:val="28"/>
        </w:rPr>
        <w:t>PEMBAHASAN</w:t>
      </w:r>
    </w:p>
    <w:p w:rsidR="005461CF" w:rsidRPr="00B72171" w:rsidRDefault="005461CF" w:rsidP="005461CF">
      <w:pPr>
        <w:spacing w:after="0" w:line="240" w:lineRule="auto"/>
        <w:jc w:val="center"/>
        <w:rPr>
          <w:rFonts w:ascii="Times New Roman" w:hAnsi="Times New Roman" w:cs="Times New Roman"/>
          <w:b/>
          <w:sz w:val="24"/>
          <w:szCs w:val="24"/>
        </w:rPr>
      </w:pPr>
    </w:p>
    <w:p w:rsidR="005461CF" w:rsidRPr="00605042" w:rsidRDefault="005461CF" w:rsidP="005461CF">
      <w:pPr>
        <w:pStyle w:val="ListParagraph"/>
        <w:numPr>
          <w:ilvl w:val="1"/>
          <w:numId w:val="18"/>
        </w:numPr>
        <w:spacing w:after="0" w:line="240" w:lineRule="auto"/>
        <w:ind w:left="709" w:hanging="709"/>
        <w:jc w:val="both"/>
        <w:rPr>
          <w:rFonts w:ascii="Times New Roman" w:hAnsi="Times New Roman" w:cs="Times New Roman"/>
          <w:b/>
          <w:sz w:val="24"/>
          <w:szCs w:val="24"/>
        </w:rPr>
      </w:pPr>
      <w:r>
        <w:rPr>
          <w:rFonts w:ascii="Times New Roman" w:hAnsi="Times New Roman" w:cs="Times New Roman"/>
          <w:b/>
          <w:sz w:val="24"/>
          <w:szCs w:val="24"/>
          <w:lang w:val="en-US"/>
        </w:rPr>
        <w:t xml:space="preserve">Data </w:t>
      </w:r>
      <w:proofErr w:type="spellStart"/>
      <w:r>
        <w:rPr>
          <w:rFonts w:ascii="Times New Roman" w:hAnsi="Times New Roman" w:cs="Times New Roman"/>
          <w:b/>
          <w:sz w:val="24"/>
          <w:szCs w:val="24"/>
          <w:lang w:val="en-US"/>
        </w:rPr>
        <w:t>Penelitian</w:t>
      </w:r>
      <w:proofErr w:type="spellEnd"/>
    </w:p>
    <w:p w:rsidR="005461CF" w:rsidRPr="00DC2841" w:rsidRDefault="005461CF" w:rsidP="005461CF">
      <w:pPr>
        <w:pStyle w:val="ListParagraph"/>
        <w:numPr>
          <w:ilvl w:val="2"/>
          <w:numId w:val="18"/>
        </w:numPr>
        <w:spacing w:after="0" w:line="240" w:lineRule="auto"/>
        <w:ind w:left="709" w:hanging="709"/>
        <w:jc w:val="both"/>
        <w:rPr>
          <w:rFonts w:ascii="Times New Roman" w:hAnsi="Times New Roman" w:cs="Times New Roman"/>
          <w:b/>
          <w:sz w:val="24"/>
          <w:szCs w:val="24"/>
          <w:lang w:val="en-US"/>
        </w:rPr>
      </w:pPr>
      <w:r w:rsidRPr="00DC2841">
        <w:rPr>
          <w:rFonts w:ascii="Times New Roman" w:hAnsi="Times New Roman" w:cs="Times New Roman"/>
          <w:b/>
          <w:sz w:val="24"/>
          <w:szCs w:val="24"/>
          <w:lang w:val="en-US"/>
        </w:rPr>
        <w:t xml:space="preserve"> Data </w:t>
      </w:r>
      <w:proofErr w:type="spellStart"/>
      <w:r w:rsidRPr="00DC2841">
        <w:rPr>
          <w:rFonts w:ascii="Times New Roman" w:hAnsi="Times New Roman" w:cs="Times New Roman"/>
          <w:b/>
          <w:sz w:val="24"/>
          <w:szCs w:val="24"/>
          <w:lang w:val="en-US"/>
        </w:rPr>
        <w:t>kontrak</w:t>
      </w:r>
      <w:proofErr w:type="spellEnd"/>
    </w:p>
    <w:p w:rsidR="005461CF" w:rsidRDefault="005461CF" w:rsidP="005461CF">
      <w:pPr>
        <w:spacing w:after="0" w:line="24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ab/>
      </w:r>
      <w:proofErr w:type="spellStart"/>
      <w:r w:rsidRPr="00BD01F1">
        <w:rPr>
          <w:rFonts w:ascii="Times New Roman" w:hAnsi="Times New Roman" w:cs="Times New Roman"/>
          <w:sz w:val="24"/>
          <w:szCs w:val="24"/>
          <w:lang w:val="en-US"/>
        </w:rPr>
        <w:t>Nama</w:t>
      </w:r>
      <w:proofErr w:type="spellEnd"/>
      <w:r w:rsidRPr="00BD01F1">
        <w:rPr>
          <w:rFonts w:ascii="Times New Roman" w:hAnsi="Times New Roman" w:cs="Times New Roman"/>
          <w:sz w:val="24"/>
          <w:szCs w:val="24"/>
          <w:lang w:val="en-US"/>
        </w:rPr>
        <w:t xml:space="preserve"> </w:t>
      </w:r>
      <w:proofErr w:type="spellStart"/>
      <w:r w:rsidRPr="00BD01F1">
        <w:rPr>
          <w:rFonts w:ascii="Times New Roman" w:hAnsi="Times New Roman" w:cs="Times New Roman"/>
          <w:sz w:val="24"/>
          <w:szCs w:val="24"/>
          <w:lang w:val="en-US"/>
        </w:rPr>
        <w:t>Paket</w:t>
      </w:r>
      <w:proofErr w:type="spellEnd"/>
      <w:r w:rsidRPr="00BD01F1">
        <w:rPr>
          <w:rFonts w:ascii="Times New Roman" w:hAnsi="Times New Roman" w:cs="Times New Roman"/>
          <w:sz w:val="24"/>
          <w:szCs w:val="24"/>
          <w:lang w:val="en-US"/>
        </w:rPr>
        <w:tab/>
      </w:r>
      <w:r>
        <w:rPr>
          <w:rFonts w:ascii="Times New Roman" w:hAnsi="Times New Roman" w:cs="Times New Roman"/>
          <w:sz w:val="24"/>
          <w:szCs w:val="24"/>
          <w:lang w:val="en-US"/>
        </w:rPr>
        <w:tab/>
        <w:t xml:space="preserve">: Pembangunan </w:t>
      </w:r>
      <w:proofErr w:type="spellStart"/>
      <w:r>
        <w:rPr>
          <w:rFonts w:ascii="Times New Roman" w:hAnsi="Times New Roman" w:cs="Times New Roman"/>
          <w:sz w:val="24"/>
          <w:szCs w:val="24"/>
          <w:lang w:val="en-US"/>
        </w:rPr>
        <w:t>Gedung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Serba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Guna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Kec</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Sangatta</w:t>
      </w:r>
      <w:proofErr w:type="spellEnd"/>
    </w:p>
    <w:p w:rsidR="005461CF" w:rsidRDefault="005461CF" w:rsidP="005461CF">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Agency</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proofErr w:type="spellStart"/>
      <w:r>
        <w:rPr>
          <w:rFonts w:ascii="Times New Roman" w:hAnsi="Times New Roman" w:cs="Times New Roman"/>
          <w:sz w:val="24"/>
          <w:szCs w:val="24"/>
          <w:lang w:val="en-US"/>
        </w:rPr>
        <w:t>Penerintahan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Kutai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Timur</w:t>
      </w:r>
      <w:proofErr w:type="spellEnd"/>
    </w:p>
    <w:p w:rsidR="005461CF" w:rsidRDefault="005461CF" w:rsidP="005461CF">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Satuan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Kerja</w:t>
      </w:r>
      <w:proofErr w:type="spellEnd"/>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proofErr w:type="spellStart"/>
      <w:r>
        <w:rPr>
          <w:rFonts w:ascii="Times New Roman" w:hAnsi="Times New Roman" w:cs="Times New Roman"/>
          <w:sz w:val="24"/>
          <w:szCs w:val="24"/>
          <w:lang w:val="en-US"/>
        </w:rPr>
        <w:t>Dinas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Pekerjaan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Umum</w:t>
      </w:r>
      <w:proofErr w:type="spellEnd"/>
      <w:r>
        <w:rPr>
          <w:rFonts w:ascii="Times New Roman" w:hAnsi="Times New Roman" w:cs="Times New Roman"/>
          <w:sz w:val="24"/>
          <w:szCs w:val="24"/>
          <w:lang w:val="en-US"/>
        </w:rPr>
        <w:t xml:space="preserve"> BID. </w:t>
      </w:r>
      <w:proofErr w:type="spellStart"/>
      <w:r>
        <w:rPr>
          <w:rFonts w:ascii="Times New Roman" w:hAnsi="Times New Roman" w:cs="Times New Roman"/>
          <w:sz w:val="24"/>
          <w:szCs w:val="24"/>
          <w:lang w:val="en-US"/>
        </w:rPr>
        <w:t>Cipta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Karya</w:t>
      </w:r>
      <w:proofErr w:type="spellEnd"/>
    </w:p>
    <w:p w:rsidR="005461CF" w:rsidRDefault="005461CF" w:rsidP="005461CF">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Kontraktor</w:t>
      </w:r>
      <w:proofErr w:type="spellEnd"/>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PT. Super </w:t>
      </w:r>
      <w:proofErr w:type="spellStart"/>
      <w:r>
        <w:rPr>
          <w:rFonts w:ascii="Times New Roman" w:hAnsi="Times New Roman" w:cs="Times New Roman"/>
          <w:sz w:val="24"/>
          <w:szCs w:val="24"/>
          <w:lang w:val="en-US"/>
        </w:rPr>
        <w:t>Bintang</w:t>
      </w:r>
      <w:proofErr w:type="spellEnd"/>
      <w:r>
        <w:rPr>
          <w:rFonts w:ascii="Times New Roman" w:hAnsi="Times New Roman" w:cs="Times New Roman"/>
          <w:sz w:val="24"/>
          <w:szCs w:val="24"/>
          <w:lang w:val="en-US"/>
        </w:rPr>
        <w:t xml:space="preserve"> Lima</w:t>
      </w:r>
    </w:p>
    <w:p w:rsidR="005461CF" w:rsidRDefault="005461CF" w:rsidP="005461CF">
      <w:pPr>
        <w:spacing w:after="0"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Consultant</w:t>
      </w:r>
      <w:r>
        <w:rPr>
          <w:rFonts w:ascii="Times New Roman" w:hAnsi="Times New Roman" w:cs="Times New Roman"/>
          <w:sz w:val="24"/>
          <w:szCs w:val="24"/>
          <w:lang w:val="en-US"/>
        </w:rPr>
        <w:tab/>
      </w:r>
      <w:r>
        <w:rPr>
          <w:rFonts w:ascii="Times New Roman" w:hAnsi="Times New Roman" w:cs="Times New Roman"/>
          <w:sz w:val="24"/>
          <w:szCs w:val="24"/>
          <w:lang w:val="en-US"/>
        </w:rPr>
        <w:tab/>
        <w:t>: CV. Cremona Consultant</w:t>
      </w:r>
    </w:p>
    <w:p w:rsidR="005461CF" w:rsidRDefault="005461CF" w:rsidP="005461CF">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HPS </w:t>
      </w:r>
      <w:proofErr w:type="spellStart"/>
      <w:r>
        <w:rPr>
          <w:rFonts w:ascii="Times New Roman" w:hAnsi="Times New Roman" w:cs="Times New Roman"/>
          <w:sz w:val="24"/>
          <w:szCs w:val="24"/>
          <w:lang w:val="en-US"/>
        </w:rPr>
        <w:t>Paket</w:t>
      </w:r>
      <w:proofErr w:type="spellEnd"/>
      <w:r>
        <w:rPr>
          <w:rFonts w:ascii="Times New Roman" w:hAnsi="Times New Roman" w:cs="Times New Roman"/>
          <w:sz w:val="24"/>
          <w:szCs w:val="24"/>
          <w:lang w:val="en-US"/>
        </w:rPr>
        <w:tab/>
        <w:t xml:space="preserve">: </w:t>
      </w:r>
      <w:proofErr w:type="spellStart"/>
      <w:r>
        <w:rPr>
          <w:rFonts w:ascii="Times New Roman" w:hAnsi="Times New Roman" w:cs="Times New Roman"/>
          <w:sz w:val="24"/>
          <w:szCs w:val="24"/>
          <w:lang w:val="en-US"/>
        </w:rPr>
        <w:t>Rp</w:t>
      </w:r>
      <w:proofErr w:type="spellEnd"/>
      <w:r>
        <w:rPr>
          <w:rFonts w:ascii="Times New Roman" w:hAnsi="Times New Roman" w:cs="Times New Roman"/>
          <w:sz w:val="24"/>
          <w:szCs w:val="24"/>
          <w:lang w:val="en-US"/>
        </w:rPr>
        <w:t>. 6,027,489,954.54</w:t>
      </w:r>
    </w:p>
    <w:p w:rsidR="005461CF" w:rsidRPr="00C73CBD" w:rsidRDefault="005461CF" w:rsidP="005461CF">
      <w:pPr>
        <w:spacing w:after="0" w:line="240" w:lineRule="auto"/>
        <w:jc w:val="both"/>
        <w:rPr>
          <w:rFonts w:ascii="Times New Roman" w:hAnsi="Times New Roman" w:cs="Times New Roman"/>
          <w:sz w:val="24"/>
          <w:szCs w:val="24"/>
        </w:rPr>
      </w:pPr>
    </w:p>
    <w:p w:rsidR="005461CF" w:rsidRDefault="005461CF" w:rsidP="005461CF">
      <w:pPr>
        <w:pStyle w:val="ListParagraph"/>
        <w:numPr>
          <w:ilvl w:val="2"/>
          <w:numId w:val="18"/>
        </w:numPr>
        <w:spacing w:after="0" w:line="240" w:lineRule="auto"/>
        <w:ind w:left="709" w:hanging="709"/>
        <w:jc w:val="both"/>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Rencana</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Anggaran</w:t>
      </w:r>
      <w:proofErr w:type="spellEnd"/>
      <w:r w:rsidRPr="00FD2782">
        <w:rPr>
          <w:rFonts w:ascii="Times New Roman" w:hAnsi="Times New Roman" w:cs="Times New Roman"/>
          <w:b/>
          <w:sz w:val="24"/>
          <w:szCs w:val="24"/>
          <w:lang w:val="en-US"/>
        </w:rPr>
        <w:t xml:space="preserve"> </w:t>
      </w:r>
      <w:proofErr w:type="spellStart"/>
      <w:r w:rsidRPr="00FD2782">
        <w:rPr>
          <w:rFonts w:ascii="Times New Roman" w:hAnsi="Times New Roman" w:cs="Times New Roman"/>
          <w:b/>
          <w:sz w:val="24"/>
          <w:szCs w:val="24"/>
          <w:lang w:val="en-US"/>
        </w:rPr>
        <w:t>Biaya</w:t>
      </w:r>
      <w:proofErr w:type="spellEnd"/>
    </w:p>
    <w:p w:rsidR="005461CF" w:rsidRPr="004F50F8" w:rsidRDefault="005461CF" w:rsidP="005461CF">
      <w:pPr>
        <w:spacing w:after="0" w:line="240" w:lineRule="auto"/>
        <w:ind w:firstLine="720"/>
        <w:rPr>
          <w:rFonts w:ascii="Times New Roman" w:hAnsi="Times New Roman" w:cs="Times New Roman"/>
          <w:sz w:val="24"/>
          <w:szCs w:val="24"/>
        </w:rPr>
      </w:pPr>
      <w:proofErr w:type="spellStart"/>
      <w:r w:rsidRPr="00FD2782">
        <w:rPr>
          <w:rFonts w:ascii="Times New Roman" w:hAnsi="Times New Roman" w:cs="Times New Roman"/>
          <w:sz w:val="24"/>
          <w:szCs w:val="24"/>
          <w:lang w:val="en-US"/>
        </w:rPr>
        <w:t>Rencana</w:t>
      </w:r>
      <w:proofErr w:type="spellEnd"/>
      <w:r w:rsidRPr="00FD2782">
        <w:rPr>
          <w:rFonts w:ascii="Times New Roman" w:hAnsi="Times New Roman" w:cs="Times New Roman"/>
          <w:sz w:val="24"/>
          <w:szCs w:val="24"/>
          <w:lang w:val="en-US"/>
        </w:rPr>
        <w:t xml:space="preserve"> </w:t>
      </w:r>
      <w:proofErr w:type="spellStart"/>
      <w:r w:rsidRPr="00FD2782">
        <w:rPr>
          <w:rFonts w:ascii="Times New Roman" w:hAnsi="Times New Roman" w:cs="Times New Roman"/>
          <w:sz w:val="24"/>
          <w:szCs w:val="24"/>
          <w:lang w:val="en-US"/>
        </w:rPr>
        <w:t>anggaran</w:t>
      </w:r>
      <w:proofErr w:type="spellEnd"/>
      <w:r w:rsidRPr="00FD2782">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biaya</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tampilkan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pada</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lampiran.</w:t>
      </w:r>
    </w:p>
    <w:p w:rsidR="005461CF" w:rsidRDefault="005461CF" w:rsidP="005461CF">
      <w:pPr>
        <w:spacing w:after="0" w:line="240" w:lineRule="auto"/>
        <w:jc w:val="both"/>
        <w:rPr>
          <w:rFonts w:ascii="Times New Roman" w:hAnsi="Times New Roman" w:cs="Times New Roman"/>
          <w:b/>
          <w:sz w:val="24"/>
          <w:szCs w:val="24"/>
        </w:rPr>
      </w:pPr>
    </w:p>
    <w:p w:rsidR="005461CF" w:rsidRDefault="005461CF" w:rsidP="005461CF">
      <w:pPr>
        <w:pStyle w:val="ListParagraph"/>
        <w:numPr>
          <w:ilvl w:val="2"/>
          <w:numId w:val="18"/>
        </w:numPr>
        <w:spacing w:after="0" w:line="240" w:lineRule="auto"/>
        <w:ind w:left="709" w:hanging="709"/>
        <w:jc w:val="both"/>
        <w:rPr>
          <w:rFonts w:ascii="Times New Roman" w:hAnsi="Times New Roman" w:cs="Times New Roman"/>
          <w:b/>
          <w:sz w:val="24"/>
          <w:szCs w:val="24"/>
          <w:lang w:val="en-US"/>
        </w:rPr>
      </w:pPr>
      <w:r w:rsidRPr="0099411A">
        <w:rPr>
          <w:rFonts w:ascii="Times New Roman" w:hAnsi="Times New Roman" w:cs="Times New Roman"/>
          <w:b/>
          <w:sz w:val="24"/>
          <w:szCs w:val="24"/>
          <w:lang w:val="en-US"/>
        </w:rPr>
        <w:t xml:space="preserve">Time </w:t>
      </w:r>
      <w:proofErr w:type="spellStart"/>
      <w:r w:rsidRPr="0099411A">
        <w:rPr>
          <w:rFonts w:ascii="Times New Roman" w:hAnsi="Times New Roman" w:cs="Times New Roman"/>
          <w:b/>
          <w:sz w:val="24"/>
          <w:szCs w:val="24"/>
          <w:lang w:val="en-US"/>
        </w:rPr>
        <w:t>Shechedul</w:t>
      </w:r>
      <w:proofErr w:type="spellEnd"/>
      <w:r w:rsidRPr="0099411A">
        <w:rPr>
          <w:rFonts w:ascii="Times New Roman" w:hAnsi="Times New Roman" w:cs="Times New Roman"/>
          <w:b/>
          <w:sz w:val="24"/>
          <w:szCs w:val="24"/>
          <w:lang w:val="en-US"/>
        </w:rPr>
        <w:t xml:space="preserve"> </w:t>
      </w:r>
      <w:proofErr w:type="spellStart"/>
      <w:r w:rsidRPr="0099411A">
        <w:rPr>
          <w:rFonts w:ascii="Times New Roman" w:hAnsi="Times New Roman" w:cs="Times New Roman"/>
          <w:b/>
          <w:sz w:val="24"/>
          <w:szCs w:val="24"/>
          <w:lang w:val="en-US"/>
        </w:rPr>
        <w:t>Pelaksana</w:t>
      </w:r>
      <w:proofErr w:type="spellEnd"/>
    </w:p>
    <w:p w:rsidR="005461CF" w:rsidRPr="0099411A" w:rsidRDefault="005461CF" w:rsidP="005461CF">
      <w:pPr>
        <w:spacing w:after="0" w:line="240" w:lineRule="auto"/>
        <w:jc w:val="both"/>
        <w:rPr>
          <w:rFonts w:ascii="Times New Roman" w:hAnsi="Times New Roman" w:cs="Times New Roman"/>
          <w:b/>
          <w:sz w:val="24"/>
          <w:szCs w:val="24"/>
          <w:lang w:val="en-US"/>
        </w:rPr>
      </w:pPr>
    </w:p>
    <w:p w:rsidR="005461CF" w:rsidRDefault="005461CF" w:rsidP="005461CF">
      <w:pPr>
        <w:spacing w:after="0" w:line="240" w:lineRule="auto"/>
        <w:jc w:val="both"/>
        <w:rPr>
          <w:rFonts w:ascii="Times New Roman" w:hAnsi="Times New Roman" w:cs="Times New Roman"/>
          <w:sz w:val="24"/>
          <w:szCs w:val="24"/>
          <w:lang w:val="en-US"/>
        </w:rPr>
      </w:pPr>
      <w:r w:rsidRPr="00FD2782">
        <w:rPr>
          <w:noProof/>
        </w:rPr>
        <w:drawing>
          <wp:inline distT="0" distB="0" distL="0" distR="0" wp14:anchorId="6FDE5898" wp14:editId="3FF9A6C5">
            <wp:extent cx="5497033" cy="2658140"/>
            <wp:effectExtent l="0" t="0" r="889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09036" cy="2663944"/>
                    </a:xfrm>
                    <a:prstGeom prst="rect">
                      <a:avLst/>
                    </a:prstGeom>
                    <a:noFill/>
                    <a:ln>
                      <a:noFill/>
                    </a:ln>
                  </pic:spPr>
                </pic:pic>
              </a:graphicData>
            </a:graphic>
          </wp:inline>
        </w:drawing>
      </w:r>
    </w:p>
    <w:p w:rsidR="005461CF" w:rsidRPr="009722D9" w:rsidRDefault="005461CF" w:rsidP="005461CF">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lang w:val="en-US"/>
        </w:rPr>
        <w:t>Gambar</w:t>
      </w:r>
      <w:proofErr w:type="spellEnd"/>
      <w:r>
        <w:rPr>
          <w:rFonts w:ascii="Times New Roman" w:hAnsi="Times New Roman" w:cs="Times New Roman"/>
          <w:sz w:val="24"/>
          <w:szCs w:val="24"/>
          <w:lang w:val="en-US"/>
        </w:rPr>
        <w:t xml:space="preserve"> 4.1 Time </w:t>
      </w:r>
      <w:proofErr w:type="spellStart"/>
      <w:r>
        <w:rPr>
          <w:rFonts w:ascii="Times New Roman" w:hAnsi="Times New Roman" w:cs="Times New Roman"/>
          <w:sz w:val="24"/>
          <w:szCs w:val="24"/>
          <w:lang w:val="en-US"/>
        </w:rPr>
        <w:t>Shechedul</w:t>
      </w:r>
      <w:proofErr w:type="spellEnd"/>
      <w:r>
        <w:rPr>
          <w:rFonts w:ascii="Times New Roman" w:hAnsi="Times New Roman" w:cs="Times New Roman"/>
          <w:sz w:val="24"/>
          <w:szCs w:val="24"/>
        </w:rPr>
        <w:t>e</w:t>
      </w:r>
    </w:p>
    <w:p w:rsidR="005461CF" w:rsidRDefault="005461CF" w:rsidP="005461CF">
      <w:pPr>
        <w:spacing w:after="0" w:line="240" w:lineRule="auto"/>
        <w:jc w:val="both"/>
        <w:rPr>
          <w:rFonts w:ascii="Times New Roman" w:hAnsi="Times New Roman" w:cs="Times New Roman"/>
          <w:b/>
          <w:sz w:val="24"/>
          <w:szCs w:val="24"/>
        </w:rPr>
      </w:pPr>
    </w:p>
    <w:p w:rsidR="005461CF" w:rsidRDefault="005461CF" w:rsidP="005461CF">
      <w:pPr>
        <w:spacing w:after="0" w:line="240" w:lineRule="auto"/>
        <w:jc w:val="both"/>
        <w:rPr>
          <w:rFonts w:ascii="Times New Roman" w:hAnsi="Times New Roman" w:cs="Times New Roman"/>
          <w:b/>
          <w:sz w:val="24"/>
          <w:szCs w:val="24"/>
        </w:rPr>
      </w:pPr>
    </w:p>
    <w:p w:rsidR="005461CF" w:rsidRPr="00605042" w:rsidRDefault="005461CF" w:rsidP="005461CF">
      <w:pPr>
        <w:spacing w:after="0" w:line="240" w:lineRule="auto"/>
        <w:jc w:val="both"/>
        <w:rPr>
          <w:rFonts w:ascii="Times New Roman" w:hAnsi="Times New Roman" w:cs="Times New Roman"/>
          <w:b/>
          <w:sz w:val="24"/>
          <w:szCs w:val="24"/>
          <w:lang w:val="en-US"/>
        </w:rPr>
      </w:pPr>
      <w:r w:rsidRPr="00605042">
        <w:rPr>
          <w:rFonts w:ascii="Times New Roman" w:hAnsi="Times New Roman" w:cs="Times New Roman"/>
          <w:b/>
          <w:sz w:val="24"/>
          <w:szCs w:val="24"/>
          <w:lang w:val="en-US"/>
        </w:rPr>
        <w:t xml:space="preserve">4.1.4 Data </w:t>
      </w:r>
      <w:proofErr w:type="spellStart"/>
      <w:r w:rsidRPr="00605042">
        <w:rPr>
          <w:rFonts w:ascii="Times New Roman" w:hAnsi="Times New Roman" w:cs="Times New Roman"/>
          <w:b/>
          <w:sz w:val="24"/>
          <w:szCs w:val="24"/>
          <w:lang w:val="en-US"/>
        </w:rPr>
        <w:t>Alokasi</w:t>
      </w:r>
      <w:proofErr w:type="spellEnd"/>
      <w:r w:rsidRPr="00605042">
        <w:rPr>
          <w:rFonts w:ascii="Times New Roman" w:hAnsi="Times New Roman" w:cs="Times New Roman"/>
          <w:b/>
          <w:sz w:val="24"/>
          <w:szCs w:val="24"/>
          <w:lang w:val="en-US"/>
        </w:rPr>
        <w:t xml:space="preserve"> </w:t>
      </w:r>
      <w:proofErr w:type="spellStart"/>
      <w:r w:rsidRPr="00605042">
        <w:rPr>
          <w:rFonts w:ascii="Times New Roman" w:hAnsi="Times New Roman" w:cs="Times New Roman"/>
          <w:b/>
          <w:sz w:val="24"/>
          <w:szCs w:val="24"/>
          <w:lang w:val="en-US"/>
        </w:rPr>
        <w:t>Tenaga</w:t>
      </w:r>
      <w:proofErr w:type="spellEnd"/>
      <w:r w:rsidRPr="00605042">
        <w:rPr>
          <w:rFonts w:ascii="Times New Roman" w:hAnsi="Times New Roman" w:cs="Times New Roman"/>
          <w:b/>
          <w:sz w:val="24"/>
          <w:szCs w:val="24"/>
          <w:lang w:val="en-US"/>
        </w:rPr>
        <w:t xml:space="preserve"> </w:t>
      </w:r>
      <w:proofErr w:type="spellStart"/>
      <w:r w:rsidRPr="00605042">
        <w:rPr>
          <w:rFonts w:ascii="Times New Roman" w:hAnsi="Times New Roman" w:cs="Times New Roman"/>
          <w:b/>
          <w:sz w:val="24"/>
          <w:szCs w:val="24"/>
          <w:lang w:val="en-US"/>
        </w:rPr>
        <w:t>Kerja</w:t>
      </w:r>
      <w:proofErr w:type="spellEnd"/>
    </w:p>
    <w:p w:rsidR="005461CF" w:rsidRDefault="005461CF" w:rsidP="005461CF">
      <w:pPr>
        <w:spacing w:after="0" w:line="240" w:lineRule="auto"/>
        <w:jc w:val="both"/>
        <w:rPr>
          <w:rFonts w:ascii="Times New Roman" w:hAnsi="Times New Roman" w:cs="Times New Roman"/>
          <w:sz w:val="24"/>
          <w:szCs w:val="24"/>
        </w:rPr>
      </w:pPr>
    </w:p>
    <w:p w:rsidR="005461CF" w:rsidRPr="00605042" w:rsidRDefault="005461CF" w:rsidP="005461CF">
      <w:pPr>
        <w:spacing w:after="0" w:line="240" w:lineRule="auto"/>
        <w:jc w:val="center"/>
        <w:rPr>
          <w:rFonts w:ascii="Times New Roman" w:hAnsi="Times New Roman" w:cs="Times New Roman"/>
          <w:b/>
          <w:sz w:val="24"/>
          <w:szCs w:val="24"/>
          <w:lang w:val="en-US"/>
        </w:rPr>
      </w:pPr>
      <w:r>
        <w:rPr>
          <w:rFonts w:ascii="Times New Roman" w:hAnsi="Times New Roman" w:cs="Times New Roman"/>
          <w:b/>
          <w:noProof/>
          <w:sz w:val="24"/>
          <w:szCs w:val="24"/>
        </w:rPr>
        <mc:AlternateContent>
          <mc:Choice Requires="wps">
            <w:drawing>
              <wp:anchor distT="0" distB="0" distL="114300" distR="114300" simplePos="0" relativeHeight="251691008" behindDoc="0" locked="0" layoutInCell="1" allowOverlap="1" wp14:anchorId="677FAE9A" wp14:editId="285A3E63">
                <wp:simplePos x="0" y="0"/>
                <wp:positionH relativeFrom="column">
                  <wp:posOffset>-14605</wp:posOffset>
                </wp:positionH>
                <wp:positionV relativeFrom="paragraph">
                  <wp:posOffset>7769225</wp:posOffset>
                </wp:positionV>
                <wp:extent cx="5283835" cy="0"/>
                <wp:effectExtent l="0" t="0" r="12065" b="19050"/>
                <wp:wrapNone/>
                <wp:docPr id="28" name="Straight Connector 28"/>
                <wp:cNvGraphicFramePr/>
                <a:graphic xmlns:a="http://schemas.openxmlformats.org/drawingml/2006/main">
                  <a:graphicData uri="http://schemas.microsoft.com/office/word/2010/wordprocessingShape">
                    <wps:wsp>
                      <wps:cNvCnPr/>
                      <wps:spPr>
                        <a:xfrm>
                          <a:off x="0" y="0"/>
                          <a:ext cx="5283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898D9BC" id="Straight Connector 28" o:spid="_x0000_s1026" style="position:absolute;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5pt,611.75pt" to="414.9pt,6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" strokecolor="black [3213]" strokeweight=".5pt">
                <v:stroke joinstyle="miter"/>
              </v:line>
            </w:pict>
          </mc:Fallback>
        </mc:AlternateContent>
      </w:r>
      <w:r w:rsidRPr="009A2AD0">
        <w:rPr>
          <w:rFonts w:ascii="Times New Roman" w:hAnsi="Times New Roman" w:cs="Times New Roman"/>
          <w:sz w:val="24"/>
          <w:szCs w:val="24"/>
        </w:rPr>
        <w:t>Tabel 4.1</w:t>
      </w:r>
      <w:r>
        <w:rPr>
          <w:rFonts w:ascii="Times New Roman" w:hAnsi="Times New Roman" w:cs="Times New Roman"/>
          <w:sz w:val="24"/>
          <w:szCs w:val="24"/>
        </w:rPr>
        <w:t>.</w:t>
      </w:r>
      <w:r w:rsidRPr="009A2AD0">
        <w:rPr>
          <w:rFonts w:ascii="Times New Roman" w:hAnsi="Times New Roman" w:cs="Times New Roman"/>
          <w:sz w:val="24"/>
          <w:szCs w:val="24"/>
        </w:rPr>
        <w:t xml:space="preserve"> Alokasi Tenaga Kerja</w:t>
      </w:r>
    </w:p>
    <w:tbl>
      <w:tblPr>
        <w:tblStyle w:val="TableGrid"/>
        <w:tblpPr w:leftFromText="180" w:rightFromText="180" w:vertAnchor="text" w:horzAnchor="margin" w:tblpX="108" w:tblpY="393"/>
        <w:tblW w:w="8295" w:type="dxa"/>
        <w:tblLayout w:type="fixed"/>
        <w:tblLook w:val="04A0" w:firstRow="1" w:lastRow="0" w:firstColumn="1" w:lastColumn="0" w:noHBand="0" w:noVBand="1"/>
      </w:tblPr>
      <w:tblGrid>
        <w:gridCol w:w="672"/>
        <w:gridCol w:w="4942"/>
        <w:gridCol w:w="1552"/>
        <w:gridCol w:w="1129"/>
      </w:tblGrid>
      <w:tr w:rsidR="005461CF" w:rsidRPr="00B72171" w:rsidTr="00EF52C3">
        <w:trPr>
          <w:trHeight w:val="189"/>
        </w:trPr>
        <w:tc>
          <w:tcPr>
            <w:tcW w:w="672" w:type="dxa"/>
          </w:tcPr>
          <w:p w:rsidR="005461CF" w:rsidRPr="00B72171" w:rsidRDefault="005461CF" w:rsidP="005461CF">
            <w:pPr>
              <w:ind w:left="33"/>
              <w:jc w:val="center"/>
              <w:rPr>
                <w:rFonts w:ascii="Times New Roman" w:hAnsi="Times New Roman" w:cs="Times New Roman"/>
                <w:b/>
                <w:sz w:val="24"/>
                <w:szCs w:val="24"/>
              </w:rPr>
            </w:pPr>
          </w:p>
          <w:p w:rsidR="005461CF" w:rsidRPr="00B72171" w:rsidRDefault="005461CF" w:rsidP="005461CF">
            <w:pPr>
              <w:ind w:left="33"/>
              <w:jc w:val="center"/>
              <w:rPr>
                <w:rFonts w:ascii="Times New Roman" w:hAnsi="Times New Roman" w:cs="Times New Roman"/>
                <w:b/>
                <w:sz w:val="24"/>
                <w:szCs w:val="24"/>
              </w:rPr>
            </w:pPr>
            <w:r w:rsidRPr="00B72171">
              <w:rPr>
                <w:rFonts w:ascii="Times New Roman" w:hAnsi="Times New Roman" w:cs="Times New Roman"/>
                <w:b/>
                <w:sz w:val="24"/>
                <w:szCs w:val="24"/>
              </w:rPr>
              <w:t>NO</w:t>
            </w:r>
          </w:p>
        </w:tc>
        <w:tc>
          <w:tcPr>
            <w:tcW w:w="4942" w:type="dxa"/>
          </w:tcPr>
          <w:p w:rsidR="005461CF" w:rsidRPr="00B72171" w:rsidRDefault="005461CF" w:rsidP="005461CF">
            <w:pPr>
              <w:ind w:left="33"/>
              <w:jc w:val="center"/>
              <w:rPr>
                <w:rFonts w:ascii="Times New Roman" w:hAnsi="Times New Roman" w:cs="Times New Roman"/>
                <w:b/>
                <w:sz w:val="24"/>
                <w:szCs w:val="24"/>
              </w:rPr>
            </w:pPr>
          </w:p>
          <w:p w:rsidR="005461CF" w:rsidRPr="00B72171" w:rsidRDefault="005461CF" w:rsidP="005461CF">
            <w:pPr>
              <w:ind w:left="33"/>
              <w:jc w:val="center"/>
              <w:rPr>
                <w:rFonts w:ascii="Times New Roman" w:hAnsi="Times New Roman" w:cs="Times New Roman"/>
                <w:b/>
                <w:sz w:val="24"/>
                <w:szCs w:val="24"/>
              </w:rPr>
            </w:pPr>
            <w:r w:rsidRPr="00B72171">
              <w:rPr>
                <w:rFonts w:ascii="Times New Roman" w:hAnsi="Times New Roman" w:cs="Times New Roman"/>
                <w:b/>
                <w:sz w:val="24"/>
                <w:szCs w:val="24"/>
              </w:rPr>
              <w:t>Uraian Kegiatan</w:t>
            </w:r>
          </w:p>
        </w:tc>
        <w:tc>
          <w:tcPr>
            <w:tcW w:w="1552" w:type="dxa"/>
          </w:tcPr>
          <w:p w:rsidR="005461CF" w:rsidRPr="00B72171" w:rsidRDefault="005461CF" w:rsidP="005461CF">
            <w:pPr>
              <w:ind w:left="33"/>
              <w:jc w:val="center"/>
              <w:rPr>
                <w:rFonts w:ascii="Times New Roman" w:hAnsi="Times New Roman" w:cs="Times New Roman"/>
                <w:b/>
                <w:sz w:val="24"/>
                <w:szCs w:val="24"/>
              </w:rPr>
            </w:pPr>
            <w:r w:rsidRPr="00B72171">
              <w:rPr>
                <w:rFonts w:ascii="Times New Roman" w:hAnsi="Times New Roman" w:cs="Times New Roman"/>
                <w:b/>
                <w:sz w:val="24"/>
                <w:szCs w:val="24"/>
              </w:rPr>
              <w:t>Kebutuhan Tenaga Kerja</w:t>
            </w:r>
          </w:p>
        </w:tc>
        <w:tc>
          <w:tcPr>
            <w:tcW w:w="1129" w:type="dxa"/>
          </w:tcPr>
          <w:p w:rsidR="005461CF" w:rsidRPr="00B72171" w:rsidRDefault="005461CF" w:rsidP="005461CF">
            <w:pPr>
              <w:ind w:left="33"/>
              <w:jc w:val="center"/>
              <w:rPr>
                <w:rFonts w:ascii="Times New Roman" w:hAnsi="Times New Roman" w:cs="Times New Roman"/>
                <w:b/>
                <w:sz w:val="24"/>
                <w:szCs w:val="24"/>
              </w:rPr>
            </w:pPr>
          </w:p>
          <w:p w:rsidR="005461CF" w:rsidRPr="00B72171" w:rsidRDefault="005461CF" w:rsidP="005461CF">
            <w:pPr>
              <w:ind w:left="33"/>
              <w:jc w:val="center"/>
              <w:rPr>
                <w:rFonts w:ascii="Times New Roman" w:hAnsi="Times New Roman" w:cs="Times New Roman"/>
                <w:b/>
                <w:sz w:val="24"/>
                <w:szCs w:val="24"/>
              </w:rPr>
            </w:pPr>
            <w:r w:rsidRPr="00B72171">
              <w:rPr>
                <w:rFonts w:ascii="Times New Roman" w:hAnsi="Times New Roman" w:cs="Times New Roman"/>
                <w:b/>
                <w:sz w:val="24"/>
                <w:szCs w:val="24"/>
              </w:rPr>
              <w:t>Satuan</w:t>
            </w:r>
          </w:p>
        </w:tc>
      </w:tr>
      <w:tr w:rsidR="005461CF" w:rsidRPr="00B72171" w:rsidTr="00EF52C3">
        <w:trPr>
          <w:trHeight w:val="1276"/>
        </w:trPr>
        <w:tc>
          <w:tcPr>
            <w:tcW w:w="672" w:type="dxa"/>
            <w:tcBorders>
              <w:bottom w:val="single" w:sz="4" w:space="0" w:color="auto"/>
            </w:tcBorders>
          </w:tcPr>
          <w:p w:rsidR="005461CF" w:rsidRPr="00B72171" w:rsidRDefault="005461CF" w:rsidP="005461CF">
            <w:pPr>
              <w:tabs>
                <w:tab w:val="left" w:pos="142"/>
              </w:tabs>
              <w:jc w:val="center"/>
              <w:rPr>
                <w:rFonts w:ascii="Times New Roman" w:hAnsi="Times New Roman" w:cs="Times New Roman"/>
                <w:sz w:val="24"/>
                <w:szCs w:val="24"/>
              </w:rPr>
            </w:pPr>
            <w:r w:rsidRPr="00B72171">
              <w:rPr>
                <w:rFonts w:ascii="Times New Roman" w:hAnsi="Times New Roman" w:cs="Times New Roman"/>
                <w:sz w:val="24"/>
                <w:szCs w:val="24"/>
              </w:rPr>
              <w:t>A</w:t>
            </w:r>
          </w:p>
          <w:p w:rsidR="005461CF" w:rsidRPr="00B72171" w:rsidRDefault="005461CF" w:rsidP="005461CF">
            <w:pPr>
              <w:tabs>
                <w:tab w:val="left" w:pos="142"/>
              </w:tabs>
              <w:jc w:val="center"/>
              <w:rPr>
                <w:rFonts w:ascii="Times New Roman" w:hAnsi="Times New Roman" w:cs="Times New Roman"/>
                <w:sz w:val="24"/>
                <w:szCs w:val="24"/>
              </w:rPr>
            </w:pPr>
          </w:p>
        </w:tc>
        <w:tc>
          <w:tcPr>
            <w:tcW w:w="4942" w:type="dxa"/>
            <w:tcBorders>
              <w:bottom w:val="single" w:sz="4" w:space="0" w:color="auto"/>
            </w:tcBorders>
          </w:tcPr>
          <w:p w:rsidR="005461CF" w:rsidRPr="00B72171" w:rsidRDefault="005461CF" w:rsidP="005461CF">
            <w:pPr>
              <w:ind w:left="22"/>
              <w:jc w:val="both"/>
              <w:rPr>
                <w:rFonts w:ascii="Times New Roman" w:hAnsi="Times New Roman" w:cs="Times New Roman"/>
                <w:sz w:val="24"/>
                <w:szCs w:val="24"/>
                <w:lang w:val="en-US"/>
              </w:rPr>
            </w:pPr>
            <w:r w:rsidRPr="00B72171">
              <w:rPr>
                <w:rFonts w:ascii="Times New Roman" w:hAnsi="Times New Roman" w:cs="Times New Roman"/>
                <w:i/>
                <w:sz w:val="24"/>
                <w:szCs w:val="24"/>
              </w:rPr>
              <w:t xml:space="preserve">PEKERJAAN </w:t>
            </w:r>
            <w:r w:rsidRPr="00B72171">
              <w:rPr>
                <w:rFonts w:ascii="Times New Roman" w:hAnsi="Times New Roman" w:cs="Times New Roman"/>
                <w:i/>
                <w:sz w:val="24"/>
                <w:szCs w:val="24"/>
                <w:lang w:val="en-US"/>
              </w:rPr>
              <w:t>TANAH</w:t>
            </w:r>
          </w:p>
          <w:p w:rsidR="005461CF" w:rsidRPr="00B72171" w:rsidRDefault="005461CF" w:rsidP="005461CF">
            <w:pPr>
              <w:pStyle w:val="ListParagraph"/>
              <w:numPr>
                <w:ilvl w:val="0"/>
                <w:numId w:val="16"/>
              </w:numPr>
              <w:jc w:val="both"/>
              <w:rPr>
                <w:rFonts w:ascii="Times New Roman" w:hAnsi="Times New Roman" w:cs="Times New Roman"/>
                <w:sz w:val="24"/>
                <w:szCs w:val="24"/>
              </w:rPr>
            </w:pPr>
            <w:r w:rsidRPr="00B72171">
              <w:rPr>
                <w:rFonts w:ascii="Times New Roman" w:hAnsi="Times New Roman" w:cs="Times New Roman"/>
                <w:sz w:val="24"/>
                <w:szCs w:val="24"/>
              </w:rPr>
              <w:t>Pekerja</w:t>
            </w:r>
          </w:p>
          <w:p w:rsidR="005461CF" w:rsidRPr="00B72171" w:rsidRDefault="005461CF" w:rsidP="005461CF">
            <w:pPr>
              <w:pStyle w:val="ListParagraph"/>
              <w:numPr>
                <w:ilvl w:val="0"/>
                <w:numId w:val="16"/>
              </w:numPr>
              <w:jc w:val="both"/>
              <w:rPr>
                <w:rFonts w:ascii="Times New Roman" w:hAnsi="Times New Roman" w:cs="Times New Roman"/>
                <w:sz w:val="24"/>
                <w:szCs w:val="24"/>
              </w:rPr>
            </w:pPr>
            <w:r w:rsidRPr="00B72171">
              <w:rPr>
                <w:rFonts w:ascii="Times New Roman" w:hAnsi="Times New Roman" w:cs="Times New Roman"/>
                <w:sz w:val="24"/>
                <w:szCs w:val="24"/>
              </w:rPr>
              <w:t>Kepala Tukang</w:t>
            </w:r>
          </w:p>
          <w:p w:rsidR="005461CF" w:rsidRPr="00B72171" w:rsidRDefault="005461CF" w:rsidP="005461CF">
            <w:pPr>
              <w:pStyle w:val="ListParagraph"/>
              <w:numPr>
                <w:ilvl w:val="0"/>
                <w:numId w:val="16"/>
              </w:numPr>
              <w:jc w:val="both"/>
              <w:rPr>
                <w:rFonts w:ascii="Times New Roman" w:hAnsi="Times New Roman" w:cs="Times New Roman"/>
                <w:sz w:val="24"/>
                <w:szCs w:val="24"/>
              </w:rPr>
            </w:pPr>
            <w:r w:rsidRPr="00B72171">
              <w:rPr>
                <w:rFonts w:ascii="Times New Roman" w:hAnsi="Times New Roman" w:cs="Times New Roman"/>
                <w:sz w:val="24"/>
                <w:szCs w:val="24"/>
              </w:rPr>
              <w:t>Mandor</w:t>
            </w:r>
          </w:p>
        </w:tc>
        <w:tc>
          <w:tcPr>
            <w:tcW w:w="1552" w:type="dxa"/>
            <w:tcBorders>
              <w:bottom w:val="single" w:sz="4" w:space="0" w:color="auto"/>
            </w:tcBorders>
          </w:tcPr>
          <w:p w:rsidR="005461CF" w:rsidRPr="00B72171" w:rsidRDefault="005461CF" w:rsidP="005461CF">
            <w:pPr>
              <w:ind w:left="33"/>
              <w:jc w:val="center"/>
              <w:rPr>
                <w:rFonts w:ascii="Times New Roman" w:hAnsi="Times New Roman" w:cs="Times New Roman"/>
                <w:sz w:val="24"/>
                <w:szCs w:val="24"/>
                <w:lang w:val="en-US"/>
              </w:rPr>
            </w:pP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6</w:t>
            </w: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2</w:t>
            </w: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1</w:t>
            </w:r>
          </w:p>
        </w:tc>
        <w:tc>
          <w:tcPr>
            <w:tcW w:w="1129" w:type="dxa"/>
            <w:tcBorders>
              <w:bottom w:val="single" w:sz="4" w:space="0" w:color="auto"/>
            </w:tcBorders>
          </w:tcPr>
          <w:p w:rsidR="005461CF" w:rsidRPr="00B72171" w:rsidRDefault="005461CF" w:rsidP="005461CF">
            <w:pPr>
              <w:ind w:left="33"/>
              <w:jc w:val="center"/>
              <w:rPr>
                <w:rFonts w:ascii="Times New Roman" w:hAnsi="Times New Roman" w:cs="Times New Roman"/>
                <w:sz w:val="24"/>
                <w:szCs w:val="24"/>
              </w:rPr>
            </w:pPr>
          </w:p>
          <w:p w:rsidR="005461CF" w:rsidRPr="00B72171" w:rsidRDefault="005461CF" w:rsidP="005461CF">
            <w:pPr>
              <w:ind w:left="33"/>
              <w:jc w:val="center"/>
              <w:rPr>
                <w:rFonts w:ascii="Times New Roman" w:hAnsi="Times New Roman" w:cs="Times New Roman"/>
                <w:sz w:val="24"/>
                <w:szCs w:val="24"/>
              </w:rPr>
            </w:pPr>
            <w:r w:rsidRPr="00B72171">
              <w:rPr>
                <w:rFonts w:ascii="Times New Roman" w:hAnsi="Times New Roman" w:cs="Times New Roman"/>
                <w:sz w:val="24"/>
                <w:szCs w:val="24"/>
              </w:rPr>
              <w:t>Orang</w:t>
            </w:r>
          </w:p>
          <w:p w:rsidR="005461CF" w:rsidRPr="00B72171" w:rsidRDefault="005461CF" w:rsidP="005461CF">
            <w:pPr>
              <w:ind w:left="33"/>
              <w:jc w:val="center"/>
              <w:rPr>
                <w:rFonts w:ascii="Times New Roman" w:hAnsi="Times New Roman" w:cs="Times New Roman"/>
                <w:sz w:val="24"/>
                <w:szCs w:val="24"/>
              </w:rPr>
            </w:pPr>
            <w:r w:rsidRPr="00B72171">
              <w:rPr>
                <w:rFonts w:ascii="Times New Roman" w:hAnsi="Times New Roman" w:cs="Times New Roman"/>
                <w:sz w:val="24"/>
                <w:szCs w:val="24"/>
              </w:rPr>
              <w:t>Orang</w:t>
            </w:r>
          </w:p>
          <w:p w:rsidR="005461CF" w:rsidRPr="00B72171" w:rsidRDefault="005461CF" w:rsidP="005461CF">
            <w:pPr>
              <w:ind w:left="33"/>
              <w:jc w:val="center"/>
              <w:rPr>
                <w:rFonts w:ascii="Times New Roman" w:hAnsi="Times New Roman" w:cs="Times New Roman"/>
                <w:sz w:val="24"/>
                <w:szCs w:val="24"/>
              </w:rPr>
            </w:pPr>
            <w:r w:rsidRPr="00B72171">
              <w:rPr>
                <w:rFonts w:ascii="Times New Roman" w:hAnsi="Times New Roman" w:cs="Times New Roman"/>
                <w:sz w:val="24"/>
                <w:szCs w:val="24"/>
              </w:rPr>
              <w:t>Orang</w:t>
            </w:r>
          </w:p>
        </w:tc>
      </w:tr>
      <w:tr w:rsidR="005461CF" w:rsidRPr="00B72171" w:rsidTr="00EF52C3">
        <w:trPr>
          <w:trHeight w:val="206"/>
        </w:trPr>
        <w:tc>
          <w:tcPr>
            <w:tcW w:w="672" w:type="dxa"/>
          </w:tcPr>
          <w:p w:rsidR="005461CF" w:rsidRPr="00B72171" w:rsidRDefault="005461CF" w:rsidP="005461CF">
            <w:pPr>
              <w:tabs>
                <w:tab w:val="left" w:pos="142"/>
              </w:tabs>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B</w:t>
            </w:r>
          </w:p>
        </w:tc>
        <w:tc>
          <w:tcPr>
            <w:tcW w:w="4942" w:type="dxa"/>
          </w:tcPr>
          <w:p w:rsidR="005461CF" w:rsidRPr="00B72171" w:rsidRDefault="005461CF" w:rsidP="005461CF">
            <w:pPr>
              <w:ind w:left="33"/>
              <w:jc w:val="both"/>
              <w:rPr>
                <w:rFonts w:ascii="Times New Roman" w:hAnsi="Times New Roman" w:cs="Times New Roman"/>
                <w:sz w:val="24"/>
                <w:szCs w:val="24"/>
                <w:lang w:val="en-US"/>
              </w:rPr>
            </w:pPr>
            <w:r w:rsidRPr="00B72171">
              <w:rPr>
                <w:rFonts w:ascii="Times New Roman" w:hAnsi="Times New Roman" w:cs="Times New Roman"/>
                <w:sz w:val="24"/>
                <w:szCs w:val="24"/>
                <w:lang w:val="en-US"/>
              </w:rPr>
              <w:t>PEKERJAAN PONDASI (SUB STRUCTURE)</w:t>
            </w:r>
          </w:p>
          <w:p w:rsidR="005461CF" w:rsidRPr="00B72171" w:rsidRDefault="005461CF" w:rsidP="005461CF">
            <w:pPr>
              <w:pStyle w:val="ListParagraph"/>
              <w:numPr>
                <w:ilvl w:val="0"/>
                <w:numId w:val="17"/>
              </w:numPr>
              <w:tabs>
                <w:tab w:val="left" w:pos="2517"/>
              </w:tabs>
              <w:jc w:val="both"/>
              <w:rPr>
                <w:rFonts w:ascii="Times New Roman" w:hAnsi="Times New Roman" w:cs="Times New Roman"/>
                <w:sz w:val="24"/>
                <w:szCs w:val="24"/>
              </w:rPr>
            </w:pPr>
            <w:r w:rsidRPr="00B72171">
              <w:rPr>
                <w:rFonts w:ascii="Times New Roman" w:hAnsi="Times New Roman" w:cs="Times New Roman"/>
                <w:sz w:val="24"/>
                <w:szCs w:val="24"/>
              </w:rPr>
              <w:t>Pekerja</w:t>
            </w:r>
          </w:p>
          <w:p w:rsidR="005461CF" w:rsidRPr="00B72171" w:rsidRDefault="005461CF" w:rsidP="005461CF">
            <w:pPr>
              <w:pStyle w:val="ListParagraph"/>
              <w:numPr>
                <w:ilvl w:val="0"/>
                <w:numId w:val="17"/>
              </w:numPr>
              <w:tabs>
                <w:tab w:val="left" w:pos="2517"/>
              </w:tabs>
              <w:jc w:val="both"/>
              <w:rPr>
                <w:rFonts w:ascii="Times New Roman" w:hAnsi="Times New Roman" w:cs="Times New Roman"/>
                <w:sz w:val="24"/>
                <w:szCs w:val="24"/>
              </w:rPr>
            </w:pPr>
            <w:r w:rsidRPr="00B72171">
              <w:rPr>
                <w:rFonts w:ascii="Times New Roman" w:hAnsi="Times New Roman" w:cs="Times New Roman"/>
                <w:sz w:val="24"/>
                <w:szCs w:val="24"/>
              </w:rPr>
              <w:t>Tukang</w:t>
            </w:r>
          </w:p>
          <w:p w:rsidR="005461CF" w:rsidRPr="00B72171" w:rsidRDefault="005461CF" w:rsidP="005461CF">
            <w:pPr>
              <w:pStyle w:val="ListParagraph"/>
              <w:numPr>
                <w:ilvl w:val="0"/>
                <w:numId w:val="17"/>
              </w:numPr>
              <w:tabs>
                <w:tab w:val="left" w:pos="2517"/>
              </w:tabs>
              <w:jc w:val="both"/>
              <w:rPr>
                <w:rFonts w:ascii="Times New Roman" w:hAnsi="Times New Roman" w:cs="Times New Roman"/>
                <w:sz w:val="24"/>
                <w:szCs w:val="24"/>
              </w:rPr>
            </w:pPr>
            <w:r w:rsidRPr="00B72171">
              <w:rPr>
                <w:rFonts w:ascii="Times New Roman" w:hAnsi="Times New Roman" w:cs="Times New Roman"/>
                <w:sz w:val="24"/>
                <w:szCs w:val="24"/>
              </w:rPr>
              <w:t>Kepala Tukang</w:t>
            </w:r>
          </w:p>
          <w:p w:rsidR="005461CF" w:rsidRPr="00B72171" w:rsidRDefault="005461CF" w:rsidP="005461CF">
            <w:pPr>
              <w:pStyle w:val="ListParagraph"/>
              <w:numPr>
                <w:ilvl w:val="0"/>
                <w:numId w:val="17"/>
              </w:numPr>
              <w:tabs>
                <w:tab w:val="left" w:pos="2517"/>
              </w:tabs>
              <w:jc w:val="both"/>
              <w:rPr>
                <w:rFonts w:ascii="Times New Roman" w:hAnsi="Times New Roman" w:cs="Times New Roman"/>
                <w:sz w:val="24"/>
                <w:szCs w:val="24"/>
              </w:rPr>
            </w:pPr>
            <w:r w:rsidRPr="00B72171">
              <w:rPr>
                <w:rFonts w:ascii="Times New Roman" w:hAnsi="Times New Roman" w:cs="Times New Roman"/>
                <w:sz w:val="24"/>
                <w:szCs w:val="24"/>
              </w:rPr>
              <w:t>Mandor</w:t>
            </w:r>
          </w:p>
        </w:tc>
        <w:tc>
          <w:tcPr>
            <w:tcW w:w="1552" w:type="dxa"/>
          </w:tcPr>
          <w:p w:rsidR="005461CF" w:rsidRPr="00B72171" w:rsidRDefault="005461CF" w:rsidP="005461CF">
            <w:pPr>
              <w:ind w:left="33"/>
              <w:jc w:val="center"/>
              <w:rPr>
                <w:rFonts w:ascii="Times New Roman" w:hAnsi="Times New Roman" w:cs="Times New Roman"/>
                <w:sz w:val="24"/>
                <w:szCs w:val="24"/>
                <w:lang w:val="en-US"/>
              </w:rPr>
            </w:pP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10</w:t>
            </w: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6</w:t>
            </w: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1</w:t>
            </w: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1</w:t>
            </w:r>
          </w:p>
        </w:tc>
        <w:tc>
          <w:tcPr>
            <w:tcW w:w="1129" w:type="dxa"/>
          </w:tcPr>
          <w:p w:rsidR="005461CF" w:rsidRPr="00B72171" w:rsidRDefault="005461CF" w:rsidP="005461CF">
            <w:pPr>
              <w:ind w:left="33"/>
              <w:jc w:val="center"/>
              <w:rPr>
                <w:rFonts w:ascii="Times New Roman" w:hAnsi="Times New Roman" w:cs="Times New Roman"/>
                <w:sz w:val="24"/>
                <w:szCs w:val="24"/>
                <w:lang w:val="en-US"/>
              </w:rPr>
            </w:pPr>
          </w:p>
          <w:p w:rsidR="005461CF" w:rsidRPr="00B72171" w:rsidRDefault="005461CF" w:rsidP="005461CF">
            <w:pPr>
              <w:ind w:left="33"/>
              <w:jc w:val="center"/>
              <w:rPr>
                <w:rFonts w:ascii="Times New Roman" w:hAnsi="Times New Roman" w:cs="Times New Roman"/>
                <w:sz w:val="24"/>
                <w:szCs w:val="24"/>
              </w:rPr>
            </w:pPr>
            <w:r w:rsidRPr="00B72171">
              <w:rPr>
                <w:rFonts w:ascii="Times New Roman" w:hAnsi="Times New Roman" w:cs="Times New Roman"/>
                <w:sz w:val="24"/>
                <w:szCs w:val="24"/>
              </w:rPr>
              <w:t>Orang</w:t>
            </w:r>
          </w:p>
          <w:p w:rsidR="005461CF" w:rsidRPr="00B72171" w:rsidRDefault="005461CF" w:rsidP="005461CF">
            <w:pPr>
              <w:ind w:left="33"/>
              <w:jc w:val="center"/>
              <w:rPr>
                <w:rFonts w:ascii="Times New Roman" w:hAnsi="Times New Roman" w:cs="Times New Roman"/>
                <w:sz w:val="24"/>
                <w:szCs w:val="24"/>
              </w:rPr>
            </w:pPr>
            <w:r w:rsidRPr="00B72171">
              <w:rPr>
                <w:rFonts w:ascii="Times New Roman" w:hAnsi="Times New Roman" w:cs="Times New Roman"/>
                <w:sz w:val="24"/>
                <w:szCs w:val="24"/>
              </w:rPr>
              <w:t>Orang</w:t>
            </w:r>
          </w:p>
          <w:p w:rsidR="005461CF" w:rsidRPr="00B72171" w:rsidRDefault="005461CF" w:rsidP="005461CF">
            <w:pPr>
              <w:ind w:left="33"/>
              <w:jc w:val="center"/>
              <w:rPr>
                <w:rFonts w:ascii="Times New Roman" w:hAnsi="Times New Roman" w:cs="Times New Roman"/>
                <w:sz w:val="24"/>
                <w:szCs w:val="24"/>
              </w:rPr>
            </w:pPr>
            <w:r w:rsidRPr="00B72171">
              <w:rPr>
                <w:rFonts w:ascii="Times New Roman" w:hAnsi="Times New Roman" w:cs="Times New Roman"/>
                <w:sz w:val="24"/>
                <w:szCs w:val="24"/>
              </w:rPr>
              <w:t>Orang</w:t>
            </w:r>
          </w:p>
          <w:p w:rsidR="005461CF" w:rsidRPr="00B72171" w:rsidRDefault="005461CF" w:rsidP="005461CF">
            <w:pPr>
              <w:ind w:left="33"/>
              <w:jc w:val="center"/>
              <w:rPr>
                <w:rFonts w:ascii="Times New Roman" w:hAnsi="Times New Roman" w:cs="Times New Roman"/>
                <w:sz w:val="24"/>
                <w:szCs w:val="24"/>
              </w:rPr>
            </w:pPr>
            <w:r w:rsidRPr="00B72171">
              <w:rPr>
                <w:rFonts w:ascii="Times New Roman" w:hAnsi="Times New Roman" w:cs="Times New Roman"/>
                <w:sz w:val="24"/>
                <w:szCs w:val="24"/>
              </w:rPr>
              <w:t>Orang</w:t>
            </w:r>
          </w:p>
        </w:tc>
      </w:tr>
      <w:tr w:rsidR="005461CF" w:rsidRPr="00B72171" w:rsidTr="00EF52C3">
        <w:trPr>
          <w:trHeight w:val="206"/>
        </w:trPr>
        <w:tc>
          <w:tcPr>
            <w:tcW w:w="672" w:type="dxa"/>
          </w:tcPr>
          <w:p w:rsidR="005461CF" w:rsidRPr="00B72171" w:rsidRDefault="005461CF" w:rsidP="005461CF">
            <w:pPr>
              <w:tabs>
                <w:tab w:val="left" w:pos="142"/>
              </w:tabs>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lastRenderedPageBreak/>
              <w:t>C</w:t>
            </w:r>
          </w:p>
        </w:tc>
        <w:tc>
          <w:tcPr>
            <w:tcW w:w="4942" w:type="dxa"/>
          </w:tcPr>
          <w:p w:rsidR="005461CF" w:rsidRPr="00B72171" w:rsidRDefault="005461CF" w:rsidP="005461CF">
            <w:pPr>
              <w:ind w:left="33"/>
              <w:jc w:val="both"/>
              <w:rPr>
                <w:rFonts w:ascii="Times New Roman" w:hAnsi="Times New Roman" w:cs="Times New Roman"/>
                <w:sz w:val="24"/>
                <w:szCs w:val="24"/>
                <w:lang w:val="en-US"/>
              </w:rPr>
            </w:pPr>
            <w:r w:rsidRPr="00B72171">
              <w:rPr>
                <w:rFonts w:ascii="Times New Roman" w:hAnsi="Times New Roman" w:cs="Times New Roman"/>
                <w:sz w:val="24"/>
                <w:szCs w:val="24"/>
                <w:lang w:val="en-US"/>
              </w:rPr>
              <w:t>PEKERJAAN UPPER STRUCTURE</w:t>
            </w:r>
          </w:p>
          <w:p w:rsidR="005461CF" w:rsidRPr="00B72171" w:rsidRDefault="005461CF" w:rsidP="005461CF">
            <w:pPr>
              <w:pStyle w:val="ListParagraph"/>
              <w:numPr>
                <w:ilvl w:val="0"/>
                <w:numId w:val="17"/>
              </w:numPr>
              <w:tabs>
                <w:tab w:val="left" w:pos="2517"/>
              </w:tabs>
              <w:jc w:val="both"/>
              <w:rPr>
                <w:rFonts w:ascii="Times New Roman" w:hAnsi="Times New Roman" w:cs="Times New Roman"/>
                <w:sz w:val="24"/>
                <w:szCs w:val="24"/>
              </w:rPr>
            </w:pPr>
            <w:r w:rsidRPr="00B72171">
              <w:rPr>
                <w:rFonts w:ascii="Times New Roman" w:hAnsi="Times New Roman" w:cs="Times New Roman"/>
                <w:sz w:val="24"/>
                <w:szCs w:val="24"/>
              </w:rPr>
              <w:t>Pekerja</w:t>
            </w:r>
          </w:p>
          <w:p w:rsidR="005461CF" w:rsidRPr="00B72171" w:rsidRDefault="005461CF" w:rsidP="005461CF">
            <w:pPr>
              <w:pStyle w:val="ListParagraph"/>
              <w:numPr>
                <w:ilvl w:val="0"/>
                <w:numId w:val="17"/>
              </w:numPr>
              <w:tabs>
                <w:tab w:val="left" w:pos="2517"/>
              </w:tabs>
              <w:jc w:val="both"/>
              <w:rPr>
                <w:rFonts w:ascii="Times New Roman" w:hAnsi="Times New Roman" w:cs="Times New Roman"/>
                <w:sz w:val="24"/>
                <w:szCs w:val="24"/>
              </w:rPr>
            </w:pPr>
            <w:r w:rsidRPr="00B72171">
              <w:rPr>
                <w:rFonts w:ascii="Times New Roman" w:hAnsi="Times New Roman" w:cs="Times New Roman"/>
                <w:sz w:val="24"/>
                <w:szCs w:val="24"/>
              </w:rPr>
              <w:t>Tukang</w:t>
            </w:r>
          </w:p>
          <w:p w:rsidR="005461CF" w:rsidRPr="00B72171" w:rsidRDefault="005461CF" w:rsidP="005461CF">
            <w:pPr>
              <w:pStyle w:val="ListParagraph"/>
              <w:numPr>
                <w:ilvl w:val="0"/>
                <w:numId w:val="17"/>
              </w:numPr>
              <w:tabs>
                <w:tab w:val="left" w:pos="2517"/>
              </w:tabs>
              <w:jc w:val="both"/>
              <w:rPr>
                <w:rFonts w:ascii="Times New Roman" w:hAnsi="Times New Roman" w:cs="Times New Roman"/>
                <w:sz w:val="24"/>
                <w:szCs w:val="24"/>
              </w:rPr>
            </w:pPr>
            <w:r w:rsidRPr="00B72171">
              <w:rPr>
                <w:rFonts w:ascii="Times New Roman" w:hAnsi="Times New Roman" w:cs="Times New Roman"/>
                <w:sz w:val="24"/>
                <w:szCs w:val="24"/>
              </w:rPr>
              <w:t>Kepala Tukang</w:t>
            </w:r>
          </w:p>
          <w:p w:rsidR="005461CF" w:rsidRPr="00B72171" w:rsidRDefault="005461CF" w:rsidP="005461CF">
            <w:pPr>
              <w:pStyle w:val="ListParagraph"/>
              <w:numPr>
                <w:ilvl w:val="0"/>
                <w:numId w:val="17"/>
              </w:numPr>
              <w:tabs>
                <w:tab w:val="left" w:pos="2517"/>
              </w:tabs>
              <w:jc w:val="both"/>
              <w:rPr>
                <w:rFonts w:ascii="Times New Roman" w:hAnsi="Times New Roman" w:cs="Times New Roman"/>
                <w:sz w:val="24"/>
                <w:szCs w:val="24"/>
              </w:rPr>
            </w:pPr>
            <w:r w:rsidRPr="00B72171">
              <w:rPr>
                <w:rFonts w:ascii="Times New Roman" w:hAnsi="Times New Roman" w:cs="Times New Roman"/>
                <w:sz w:val="24"/>
                <w:szCs w:val="24"/>
              </w:rPr>
              <w:t>Mandor</w:t>
            </w:r>
          </w:p>
        </w:tc>
        <w:tc>
          <w:tcPr>
            <w:tcW w:w="1552" w:type="dxa"/>
          </w:tcPr>
          <w:p w:rsidR="005461CF" w:rsidRPr="00B72171" w:rsidRDefault="005461CF" w:rsidP="005461CF">
            <w:pPr>
              <w:ind w:left="33"/>
              <w:jc w:val="center"/>
              <w:rPr>
                <w:rFonts w:ascii="Times New Roman" w:hAnsi="Times New Roman" w:cs="Times New Roman"/>
                <w:sz w:val="24"/>
                <w:szCs w:val="24"/>
                <w:lang w:val="en-US"/>
              </w:rPr>
            </w:pP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10</w:t>
            </w: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6</w:t>
            </w: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1</w:t>
            </w: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1</w:t>
            </w:r>
          </w:p>
        </w:tc>
        <w:tc>
          <w:tcPr>
            <w:tcW w:w="1129" w:type="dxa"/>
          </w:tcPr>
          <w:p w:rsidR="005461CF" w:rsidRPr="00B72171" w:rsidRDefault="005461CF" w:rsidP="005461CF">
            <w:pPr>
              <w:ind w:left="33"/>
              <w:jc w:val="center"/>
              <w:rPr>
                <w:rFonts w:ascii="Times New Roman" w:hAnsi="Times New Roman" w:cs="Times New Roman"/>
                <w:sz w:val="24"/>
                <w:szCs w:val="24"/>
                <w:lang w:val="en-US"/>
              </w:rPr>
            </w:pPr>
          </w:p>
          <w:p w:rsidR="005461CF" w:rsidRPr="00B72171" w:rsidRDefault="005461CF" w:rsidP="005461CF">
            <w:pPr>
              <w:ind w:left="33"/>
              <w:jc w:val="center"/>
              <w:rPr>
                <w:rFonts w:ascii="Times New Roman" w:hAnsi="Times New Roman" w:cs="Times New Roman"/>
                <w:sz w:val="24"/>
                <w:szCs w:val="24"/>
              </w:rPr>
            </w:pPr>
            <w:r w:rsidRPr="00B72171">
              <w:rPr>
                <w:rFonts w:ascii="Times New Roman" w:hAnsi="Times New Roman" w:cs="Times New Roman"/>
                <w:sz w:val="24"/>
                <w:szCs w:val="24"/>
              </w:rPr>
              <w:t>Orang</w:t>
            </w: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rPr>
              <w:t>Orang</w:t>
            </w: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rPr>
              <w:t>Orang</w:t>
            </w: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rPr>
              <w:t>Orang</w:t>
            </w:r>
          </w:p>
        </w:tc>
      </w:tr>
      <w:tr w:rsidR="005461CF" w:rsidRPr="00B72171" w:rsidTr="00EF52C3">
        <w:trPr>
          <w:trHeight w:val="206"/>
        </w:trPr>
        <w:tc>
          <w:tcPr>
            <w:tcW w:w="672" w:type="dxa"/>
          </w:tcPr>
          <w:p w:rsidR="005461CF" w:rsidRPr="00B72171" w:rsidRDefault="005461CF" w:rsidP="005461CF">
            <w:pPr>
              <w:tabs>
                <w:tab w:val="left" w:pos="142"/>
              </w:tabs>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D</w:t>
            </w:r>
          </w:p>
        </w:tc>
        <w:tc>
          <w:tcPr>
            <w:tcW w:w="4942" w:type="dxa"/>
          </w:tcPr>
          <w:p w:rsidR="005461CF" w:rsidRPr="00B72171" w:rsidRDefault="005461CF" w:rsidP="005461CF">
            <w:pPr>
              <w:ind w:left="3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PEKERJAAN </w:t>
            </w:r>
            <w:r w:rsidRPr="00B72171">
              <w:rPr>
                <w:rFonts w:ascii="Times New Roman" w:hAnsi="Times New Roman" w:cs="Times New Roman"/>
                <w:sz w:val="24"/>
                <w:szCs w:val="24"/>
                <w:lang w:val="en-US"/>
              </w:rPr>
              <w:t>PASANGAN DAN PLESTERAN</w:t>
            </w:r>
          </w:p>
          <w:p w:rsidR="005461CF" w:rsidRPr="00B72171" w:rsidRDefault="005461CF" w:rsidP="005461CF">
            <w:pPr>
              <w:pStyle w:val="ListParagraph"/>
              <w:numPr>
                <w:ilvl w:val="0"/>
                <w:numId w:val="17"/>
              </w:numPr>
              <w:tabs>
                <w:tab w:val="left" w:pos="2517"/>
              </w:tabs>
              <w:jc w:val="both"/>
              <w:rPr>
                <w:rFonts w:ascii="Times New Roman" w:hAnsi="Times New Roman" w:cs="Times New Roman"/>
                <w:sz w:val="24"/>
                <w:szCs w:val="24"/>
              </w:rPr>
            </w:pPr>
            <w:r w:rsidRPr="00B72171">
              <w:rPr>
                <w:rFonts w:ascii="Times New Roman" w:hAnsi="Times New Roman" w:cs="Times New Roman"/>
                <w:sz w:val="24"/>
                <w:szCs w:val="24"/>
              </w:rPr>
              <w:t>Pekerja</w:t>
            </w:r>
          </w:p>
          <w:p w:rsidR="005461CF" w:rsidRPr="00B72171" w:rsidRDefault="005461CF" w:rsidP="005461CF">
            <w:pPr>
              <w:pStyle w:val="ListParagraph"/>
              <w:numPr>
                <w:ilvl w:val="0"/>
                <w:numId w:val="17"/>
              </w:numPr>
              <w:tabs>
                <w:tab w:val="left" w:pos="2517"/>
              </w:tabs>
              <w:jc w:val="both"/>
              <w:rPr>
                <w:rFonts w:ascii="Times New Roman" w:hAnsi="Times New Roman" w:cs="Times New Roman"/>
                <w:sz w:val="24"/>
                <w:szCs w:val="24"/>
              </w:rPr>
            </w:pPr>
            <w:r w:rsidRPr="00B72171">
              <w:rPr>
                <w:rFonts w:ascii="Times New Roman" w:hAnsi="Times New Roman" w:cs="Times New Roman"/>
                <w:sz w:val="24"/>
                <w:szCs w:val="24"/>
              </w:rPr>
              <w:t xml:space="preserve">Tukang </w:t>
            </w:r>
          </w:p>
          <w:p w:rsidR="005461CF" w:rsidRPr="00B72171" w:rsidRDefault="005461CF" w:rsidP="005461CF">
            <w:pPr>
              <w:pStyle w:val="ListParagraph"/>
              <w:numPr>
                <w:ilvl w:val="0"/>
                <w:numId w:val="17"/>
              </w:numPr>
              <w:tabs>
                <w:tab w:val="left" w:pos="2517"/>
              </w:tabs>
              <w:jc w:val="both"/>
              <w:rPr>
                <w:rFonts w:ascii="Times New Roman" w:hAnsi="Times New Roman" w:cs="Times New Roman"/>
                <w:sz w:val="24"/>
                <w:szCs w:val="24"/>
              </w:rPr>
            </w:pPr>
            <w:r w:rsidRPr="00B72171">
              <w:rPr>
                <w:rFonts w:ascii="Times New Roman" w:hAnsi="Times New Roman" w:cs="Times New Roman"/>
                <w:sz w:val="24"/>
                <w:szCs w:val="24"/>
              </w:rPr>
              <w:t>Kepala Tukang</w:t>
            </w:r>
          </w:p>
          <w:p w:rsidR="005461CF" w:rsidRPr="00B72171" w:rsidRDefault="005461CF" w:rsidP="005461CF">
            <w:pPr>
              <w:pStyle w:val="ListParagraph"/>
              <w:numPr>
                <w:ilvl w:val="0"/>
                <w:numId w:val="17"/>
              </w:numPr>
              <w:tabs>
                <w:tab w:val="left" w:pos="2517"/>
              </w:tabs>
              <w:jc w:val="both"/>
              <w:rPr>
                <w:rFonts w:ascii="Times New Roman" w:hAnsi="Times New Roman" w:cs="Times New Roman"/>
                <w:sz w:val="24"/>
                <w:szCs w:val="24"/>
              </w:rPr>
            </w:pPr>
            <w:r w:rsidRPr="00B72171">
              <w:rPr>
                <w:rFonts w:ascii="Times New Roman" w:hAnsi="Times New Roman" w:cs="Times New Roman"/>
                <w:sz w:val="24"/>
                <w:szCs w:val="24"/>
              </w:rPr>
              <w:t>Mandor</w:t>
            </w:r>
          </w:p>
        </w:tc>
        <w:tc>
          <w:tcPr>
            <w:tcW w:w="1552" w:type="dxa"/>
          </w:tcPr>
          <w:p w:rsidR="005461CF" w:rsidRPr="00B72171" w:rsidRDefault="005461CF" w:rsidP="005461CF">
            <w:pPr>
              <w:ind w:left="33"/>
              <w:jc w:val="center"/>
              <w:rPr>
                <w:rFonts w:ascii="Times New Roman" w:hAnsi="Times New Roman" w:cs="Times New Roman"/>
                <w:sz w:val="24"/>
                <w:szCs w:val="24"/>
                <w:lang w:val="en-US"/>
              </w:rPr>
            </w:pPr>
          </w:p>
          <w:p w:rsidR="005461CF" w:rsidRPr="00B72171" w:rsidRDefault="005461CF" w:rsidP="005461CF">
            <w:pPr>
              <w:ind w:left="33"/>
              <w:jc w:val="center"/>
              <w:rPr>
                <w:rFonts w:ascii="Times New Roman" w:hAnsi="Times New Roman" w:cs="Times New Roman"/>
                <w:sz w:val="24"/>
                <w:szCs w:val="24"/>
                <w:lang w:val="en-US"/>
              </w:rPr>
            </w:pP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10</w:t>
            </w: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4</w:t>
            </w: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1</w:t>
            </w: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1</w:t>
            </w:r>
          </w:p>
        </w:tc>
        <w:tc>
          <w:tcPr>
            <w:tcW w:w="1129" w:type="dxa"/>
          </w:tcPr>
          <w:p w:rsidR="005461CF" w:rsidRPr="00B72171" w:rsidRDefault="005461CF" w:rsidP="005461CF">
            <w:pPr>
              <w:ind w:left="33"/>
              <w:jc w:val="center"/>
              <w:rPr>
                <w:rFonts w:ascii="Times New Roman" w:hAnsi="Times New Roman" w:cs="Times New Roman"/>
                <w:sz w:val="24"/>
                <w:szCs w:val="24"/>
                <w:lang w:val="en-US"/>
              </w:rPr>
            </w:pPr>
          </w:p>
          <w:p w:rsidR="005461CF" w:rsidRPr="00B72171" w:rsidRDefault="005461CF" w:rsidP="005461CF">
            <w:pPr>
              <w:ind w:left="33"/>
              <w:jc w:val="center"/>
              <w:rPr>
                <w:rFonts w:ascii="Times New Roman" w:hAnsi="Times New Roman" w:cs="Times New Roman"/>
                <w:sz w:val="24"/>
                <w:szCs w:val="24"/>
                <w:lang w:val="en-US"/>
              </w:rPr>
            </w:pPr>
          </w:p>
          <w:p w:rsidR="005461CF" w:rsidRPr="00B72171" w:rsidRDefault="005461CF" w:rsidP="005461CF">
            <w:pPr>
              <w:ind w:left="33"/>
              <w:jc w:val="center"/>
              <w:rPr>
                <w:rFonts w:ascii="Times New Roman" w:hAnsi="Times New Roman" w:cs="Times New Roman"/>
                <w:sz w:val="24"/>
                <w:szCs w:val="24"/>
              </w:rPr>
            </w:pPr>
            <w:r w:rsidRPr="00B72171">
              <w:rPr>
                <w:rFonts w:ascii="Times New Roman" w:hAnsi="Times New Roman" w:cs="Times New Roman"/>
                <w:sz w:val="24"/>
                <w:szCs w:val="24"/>
              </w:rPr>
              <w:t>Orang</w:t>
            </w:r>
          </w:p>
          <w:p w:rsidR="005461CF" w:rsidRPr="00B72171" w:rsidRDefault="005461CF" w:rsidP="005461CF">
            <w:pPr>
              <w:ind w:left="33"/>
              <w:jc w:val="center"/>
              <w:rPr>
                <w:rFonts w:ascii="Times New Roman" w:hAnsi="Times New Roman" w:cs="Times New Roman"/>
                <w:sz w:val="24"/>
                <w:szCs w:val="24"/>
              </w:rPr>
            </w:pPr>
            <w:r w:rsidRPr="00B72171">
              <w:rPr>
                <w:rFonts w:ascii="Times New Roman" w:hAnsi="Times New Roman" w:cs="Times New Roman"/>
                <w:sz w:val="24"/>
                <w:szCs w:val="24"/>
              </w:rPr>
              <w:t>Orang</w:t>
            </w:r>
          </w:p>
          <w:p w:rsidR="005461CF" w:rsidRPr="00B72171" w:rsidRDefault="005461CF" w:rsidP="005461CF">
            <w:pPr>
              <w:ind w:left="33"/>
              <w:jc w:val="center"/>
              <w:rPr>
                <w:rFonts w:ascii="Times New Roman" w:hAnsi="Times New Roman" w:cs="Times New Roman"/>
                <w:sz w:val="24"/>
                <w:szCs w:val="24"/>
              </w:rPr>
            </w:pPr>
            <w:r w:rsidRPr="00B72171">
              <w:rPr>
                <w:rFonts w:ascii="Times New Roman" w:hAnsi="Times New Roman" w:cs="Times New Roman"/>
                <w:sz w:val="24"/>
                <w:szCs w:val="24"/>
              </w:rPr>
              <w:t>Orang</w:t>
            </w:r>
          </w:p>
          <w:p w:rsidR="005461CF" w:rsidRPr="00B72171" w:rsidRDefault="005461CF" w:rsidP="005461CF">
            <w:pPr>
              <w:ind w:left="33"/>
              <w:jc w:val="center"/>
              <w:rPr>
                <w:rFonts w:ascii="Times New Roman" w:hAnsi="Times New Roman" w:cs="Times New Roman"/>
                <w:sz w:val="24"/>
                <w:szCs w:val="24"/>
              </w:rPr>
            </w:pPr>
            <w:r w:rsidRPr="00B72171">
              <w:rPr>
                <w:rFonts w:ascii="Times New Roman" w:hAnsi="Times New Roman" w:cs="Times New Roman"/>
                <w:sz w:val="24"/>
                <w:szCs w:val="24"/>
              </w:rPr>
              <w:t>Orang</w:t>
            </w:r>
          </w:p>
        </w:tc>
      </w:tr>
      <w:tr w:rsidR="005461CF" w:rsidRPr="00B72171" w:rsidTr="00EF52C3">
        <w:trPr>
          <w:trHeight w:val="206"/>
        </w:trPr>
        <w:tc>
          <w:tcPr>
            <w:tcW w:w="672" w:type="dxa"/>
          </w:tcPr>
          <w:p w:rsidR="005461CF" w:rsidRPr="00B72171" w:rsidRDefault="005461CF" w:rsidP="005461CF">
            <w:pPr>
              <w:tabs>
                <w:tab w:val="left" w:pos="142"/>
              </w:tabs>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E</w:t>
            </w:r>
          </w:p>
        </w:tc>
        <w:tc>
          <w:tcPr>
            <w:tcW w:w="4942" w:type="dxa"/>
          </w:tcPr>
          <w:p w:rsidR="005461CF" w:rsidRPr="00B72171" w:rsidRDefault="005461CF" w:rsidP="005461CF">
            <w:pPr>
              <w:ind w:left="33"/>
              <w:rPr>
                <w:rFonts w:ascii="Times New Roman" w:hAnsi="Times New Roman" w:cs="Times New Roman"/>
                <w:sz w:val="24"/>
                <w:szCs w:val="24"/>
                <w:lang w:val="en-US"/>
              </w:rPr>
            </w:pPr>
            <w:r w:rsidRPr="00B72171">
              <w:rPr>
                <w:rFonts w:ascii="Times New Roman" w:hAnsi="Times New Roman" w:cs="Times New Roman"/>
                <w:sz w:val="24"/>
                <w:szCs w:val="24"/>
                <w:lang w:val="en-US"/>
              </w:rPr>
              <w:t>PEKERJAAN PELAPIS LANTAI DAN DINDING</w:t>
            </w:r>
          </w:p>
          <w:p w:rsidR="005461CF" w:rsidRPr="00B72171" w:rsidRDefault="005461CF" w:rsidP="005461CF">
            <w:pPr>
              <w:pStyle w:val="ListParagraph"/>
              <w:numPr>
                <w:ilvl w:val="0"/>
                <w:numId w:val="17"/>
              </w:numPr>
              <w:tabs>
                <w:tab w:val="left" w:pos="2517"/>
              </w:tabs>
              <w:jc w:val="both"/>
              <w:rPr>
                <w:rFonts w:ascii="Times New Roman" w:hAnsi="Times New Roman" w:cs="Times New Roman"/>
                <w:sz w:val="24"/>
                <w:szCs w:val="24"/>
              </w:rPr>
            </w:pPr>
            <w:r w:rsidRPr="00B72171">
              <w:rPr>
                <w:rFonts w:ascii="Times New Roman" w:hAnsi="Times New Roman" w:cs="Times New Roman"/>
                <w:sz w:val="24"/>
                <w:szCs w:val="24"/>
              </w:rPr>
              <w:t>Pekerja</w:t>
            </w:r>
          </w:p>
          <w:p w:rsidR="005461CF" w:rsidRPr="00B72171" w:rsidRDefault="005461CF" w:rsidP="005461CF">
            <w:pPr>
              <w:pStyle w:val="ListParagraph"/>
              <w:numPr>
                <w:ilvl w:val="0"/>
                <w:numId w:val="17"/>
              </w:numPr>
              <w:tabs>
                <w:tab w:val="left" w:pos="2517"/>
              </w:tabs>
              <w:jc w:val="both"/>
              <w:rPr>
                <w:rFonts w:ascii="Times New Roman" w:hAnsi="Times New Roman" w:cs="Times New Roman"/>
                <w:sz w:val="24"/>
                <w:szCs w:val="24"/>
              </w:rPr>
            </w:pPr>
            <w:r w:rsidRPr="00B72171">
              <w:rPr>
                <w:rFonts w:ascii="Times New Roman" w:hAnsi="Times New Roman" w:cs="Times New Roman"/>
                <w:sz w:val="24"/>
                <w:szCs w:val="24"/>
              </w:rPr>
              <w:t>Tukang</w:t>
            </w:r>
          </w:p>
          <w:p w:rsidR="005461CF" w:rsidRPr="00B72171" w:rsidRDefault="005461CF" w:rsidP="005461CF">
            <w:pPr>
              <w:pStyle w:val="ListParagraph"/>
              <w:numPr>
                <w:ilvl w:val="0"/>
                <w:numId w:val="17"/>
              </w:numPr>
              <w:tabs>
                <w:tab w:val="left" w:pos="2517"/>
              </w:tabs>
              <w:jc w:val="both"/>
              <w:rPr>
                <w:rFonts w:ascii="Times New Roman" w:hAnsi="Times New Roman" w:cs="Times New Roman"/>
                <w:sz w:val="24"/>
                <w:szCs w:val="24"/>
              </w:rPr>
            </w:pPr>
            <w:r w:rsidRPr="00B72171">
              <w:rPr>
                <w:rFonts w:ascii="Times New Roman" w:hAnsi="Times New Roman" w:cs="Times New Roman"/>
                <w:sz w:val="24"/>
                <w:szCs w:val="24"/>
              </w:rPr>
              <w:t>Kepala Tukang</w:t>
            </w:r>
          </w:p>
          <w:p w:rsidR="005461CF" w:rsidRPr="00B72171" w:rsidRDefault="005461CF" w:rsidP="005461CF">
            <w:pPr>
              <w:pStyle w:val="ListParagraph"/>
              <w:numPr>
                <w:ilvl w:val="0"/>
                <w:numId w:val="17"/>
              </w:numPr>
              <w:tabs>
                <w:tab w:val="left" w:pos="2517"/>
              </w:tabs>
              <w:jc w:val="both"/>
              <w:rPr>
                <w:rFonts w:ascii="Times New Roman" w:hAnsi="Times New Roman" w:cs="Times New Roman"/>
                <w:sz w:val="24"/>
                <w:szCs w:val="24"/>
              </w:rPr>
            </w:pPr>
            <w:r w:rsidRPr="00B72171">
              <w:rPr>
                <w:rFonts w:ascii="Times New Roman" w:hAnsi="Times New Roman" w:cs="Times New Roman"/>
                <w:sz w:val="24"/>
                <w:szCs w:val="24"/>
              </w:rPr>
              <w:t>Mandor</w:t>
            </w:r>
          </w:p>
        </w:tc>
        <w:tc>
          <w:tcPr>
            <w:tcW w:w="1552" w:type="dxa"/>
          </w:tcPr>
          <w:p w:rsidR="005461CF" w:rsidRPr="00B72171" w:rsidRDefault="005461CF" w:rsidP="005461CF">
            <w:pPr>
              <w:ind w:left="33"/>
              <w:jc w:val="center"/>
              <w:rPr>
                <w:rFonts w:ascii="Times New Roman" w:hAnsi="Times New Roman" w:cs="Times New Roman"/>
                <w:sz w:val="24"/>
                <w:szCs w:val="24"/>
                <w:lang w:val="en-US"/>
              </w:rPr>
            </w:pPr>
          </w:p>
          <w:p w:rsidR="005461CF" w:rsidRPr="00B72171" w:rsidRDefault="005461CF" w:rsidP="005461CF">
            <w:pPr>
              <w:ind w:left="33"/>
              <w:jc w:val="center"/>
              <w:rPr>
                <w:rFonts w:ascii="Times New Roman" w:hAnsi="Times New Roman" w:cs="Times New Roman"/>
                <w:sz w:val="24"/>
                <w:szCs w:val="24"/>
                <w:lang w:val="en-US"/>
              </w:rPr>
            </w:pP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6</w:t>
            </w: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4</w:t>
            </w: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1</w:t>
            </w: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1</w:t>
            </w:r>
          </w:p>
        </w:tc>
        <w:tc>
          <w:tcPr>
            <w:tcW w:w="1129" w:type="dxa"/>
          </w:tcPr>
          <w:p w:rsidR="005461CF" w:rsidRPr="00B72171" w:rsidRDefault="005461CF" w:rsidP="005461CF">
            <w:pPr>
              <w:ind w:left="33"/>
              <w:jc w:val="center"/>
              <w:rPr>
                <w:rFonts w:ascii="Times New Roman" w:hAnsi="Times New Roman" w:cs="Times New Roman"/>
                <w:sz w:val="24"/>
                <w:szCs w:val="24"/>
              </w:rPr>
            </w:pPr>
          </w:p>
          <w:p w:rsidR="005461CF" w:rsidRPr="00B72171" w:rsidRDefault="005461CF" w:rsidP="005461CF">
            <w:pPr>
              <w:ind w:left="33"/>
              <w:jc w:val="center"/>
              <w:rPr>
                <w:rFonts w:ascii="Times New Roman" w:hAnsi="Times New Roman" w:cs="Times New Roman"/>
                <w:sz w:val="24"/>
                <w:szCs w:val="24"/>
                <w:lang w:val="en-US"/>
              </w:rPr>
            </w:pPr>
          </w:p>
          <w:p w:rsidR="005461CF" w:rsidRPr="00B72171" w:rsidRDefault="005461CF" w:rsidP="005461CF">
            <w:pPr>
              <w:ind w:left="33"/>
              <w:jc w:val="center"/>
              <w:rPr>
                <w:rFonts w:ascii="Times New Roman" w:hAnsi="Times New Roman" w:cs="Times New Roman"/>
                <w:sz w:val="24"/>
                <w:szCs w:val="24"/>
              </w:rPr>
            </w:pPr>
            <w:r w:rsidRPr="00B72171">
              <w:rPr>
                <w:rFonts w:ascii="Times New Roman" w:hAnsi="Times New Roman" w:cs="Times New Roman"/>
                <w:sz w:val="24"/>
                <w:szCs w:val="24"/>
              </w:rPr>
              <w:t>Orang</w:t>
            </w:r>
          </w:p>
          <w:p w:rsidR="005461CF" w:rsidRPr="00B72171" w:rsidRDefault="005461CF" w:rsidP="005461CF">
            <w:pPr>
              <w:ind w:left="33"/>
              <w:jc w:val="center"/>
              <w:rPr>
                <w:rFonts w:ascii="Times New Roman" w:hAnsi="Times New Roman" w:cs="Times New Roman"/>
                <w:sz w:val="24"/>
                <w:szCs w:val="24"/>
              </w:rPr>
            </w:pPr>
            <w:r w:rsidRPr="00B72171">
              <w:rPr>
                <w:rFonts w:ascii="Times New Roman" w:hAnsi="Times New Roman" w:cs="Times New Roman"/>
                <w:sz w:val="24"/>
                <w:szCs w:val="24"/>
              </w:rPr>
              <w:t>Orang</w:t>
            </w:r>
          </w:p>
          <w:p w:rsidR="005461CF" w:rsidRPr="00B72171" w:rsidRDefault="005461CF" w:rsidP="005461CF">
            <w:pPr>
              <w:ind w:left="33"/>
              <w:jc w:val="center"/>
              <w:rPr>
                <w:rFonts w:ascii="Times New Roman" w:hAnsi="Times New Roman" w:cs="Times New Roman"/>
                <w:sz w:val="24"/>
                <w:szCs w:val="24"/>
              </w:rPr>
            </w:pPr>
            <w:r w:rsidRPr="00B72171">
              <w:rPr>
                <w:rFonts w:ascii="Times New Roman" w:hAnsi="Times New Roman" w:cs="Times New Roman"/>
                <w:sz w:val="24"/>
                <w:szCs w:val="24"/>
              </w:rPr>
              <w:t>Orang</w:t>
            </w:r>
          </w:p>
          <w:p w:rsidR="005461CF" w:rsidRPr="00B72171" w:rsidRDefault="005461CF" w:rsidP="005461CF">
            <w:pPr>
              <w:ind w:left="33"/>
              <w:jc w:val="center"/>
              <w:rPr>
                <w:rFonts w:ascii="Times New Roman" w:hAnsi="Times New Roman" w:cs="Times New Roman"/>
                <w:sz w:val="24"/>
                <w:szCs w:val="24"/>
              </w:rPr>
            </w:pPr>
            <w:r w:rsidRPr="00B72171">
              <w:rPr>
                <w:rFonts w:ascii="Times New Roman" w:hAnsi="Times New Roman" w:cs="Times New Roman"/>
                <w:sz w:val="24"/>
                <w:szCs w:val="24"/>
              </w:rPr>
              <w:t>Orang</w:t>
            </w:r>
          </w:p>
        </w:tc>
      </w:tr>
      <w:tr w:rsidR="005461CF" w:rsidRPr="00B72171" w:rsidTr="00EF52C3">
        <w:trPr>
          <w:trHeight w:val="206"/>
        </w:trPr>
        <w:tc>
          <w:tcPr>
            <w:tcW w:w="672" w:type="dxa"/>
          </w:tcPr>
          <w:p w:rsidR="005461CF" w:rsidRPr="00B72171" w:rsidRDefault="005461CF" w:rsidP="005461CF">
            <w:pPr>
              <w:tabs>
                <w:tab w:val="left" w:pos="142"/>
              </w:tabs>
              <w:jc w:val="center"/>
              <w:rPr>
                <w:rFonts w:ascii="Times New Roman" w:hAnsi="Times New Roman" w:cs="Times New Roman"/>
                <w:sz w:val="24"/>
                <w:szCs w:val="24"/>
                <w:lang w:val="en-US"/>
              </w:rPr>
            </w:pPr>
          </w:p>
          <w:p w:rsidR="005461CF" w:rsidRPr="00B72171" w:rsidRDefault="005461CF" w:rsidP="005461CF">
            <w:pPr>
              <w:tabs>
                <w:tab w:val="left" w:pos="142"/>
              </w:tabs>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F</w:t>
            </w:r>
          </w:p>
        </w:tc>
        <w:tc>
          <w:tcPr>
            <w:tcW w:w="4942" w:type="dxa"/>
          </w:tcPr>
          <w:p w:rsidR="005461CF" w:rsidRPr="00B72171" w:rsidRDefault="005461CF" w:rsidP="005461CF">
            <w:pPr>
              <w:ind w:left="33"/>
              <w:rPr>
                <w:rFonts w:ascii="Times New Roman" w:hAnsi="Times New Roman" w:cs="Times New Roman"/>
                <w:sz w:val="24"/>
                <w:szCs w:val="24"/>
                <w:lang w:val="en-US"/>
              </w:rPr>
            </w:pPr>
          </w:p>
          <w:p w:rsidR="005461CF" w:rsidRPr="00B72171" w:rsidRDefault="005461CF" w:rsidP="005461CF">
            <w:pPr>
              <w:ind w:left="33"/>
              <w:rPr>
                <w:rFonts w:ascii="Times New Roman" w:hAnsi="Times New Roman" w:cs="Times New Roman"/>
                <w:sz w:val="24"/>
                <w:szCs w:val="24"/>
                <w:lang w:val="en-US"/>
              </w:rPr>
            </w:pPr>
            <w:r w:rsidRPr="00B72171">
              <w:rPr>
                <w:rFonts w:ascii="Times New Roman" w:hAnsi="Times New Roman" w:cs="Times New Roman"/>
                <w:sz w:val="24"/>
                <w:szCs w:val="24"/>
                <w:lang w:val="en-US"/>
              </w:rPr>
              <w:t>PEKERJAAN PLAFOND</w:t>
            </w:r>
          </w:p>
          <w:p w:rsidR="005461CF" w:rsidRPr="00B72171" w:rsidRDefault="005461CF" w:rsidP="005461CF">
            <w:pPr>
              <w:pStyle w:val="ListParagraph"/>
              <w:numPr>
                <w:ilvl w:val="0"/>
                <w:numId w:val="17"/>
              </w:numPr>
              <w:tabs>
                <w:tab w:val="left" w:pos="2517"/>
              </w:tabs>
              <w:ind w:left="393" w:hanging="284"/>
              <w:jc w:val="both"/>
              <w:rPr>
                <w:rFonts w:ascii="Times New Roman" w:hAnsi="Times New Roman" w:cs="Times New Roman"/>
                <w:sz w:val="24"/>
                <w:szCs w:val="24"/>
              </w:rPr>
            </w:pPr>
            <w:r w:rsidRPr="00B72171">
              <w:rPr>
                <w:rFonts w:ascii="Times New Roman" w:hAnsi="Times New Roman" w:cs="Times New Roman"/>
                <w:sz w:val="24"/>
                <w:szCs w:val="24"/>
              </w:rPr>
              <w:t>Pekerja</w:t>
            </w:r>
          </w:p>
          <w:p w:rsidR="005461CF" w:rsidRPr="00B72171" w:rsidRDefault="005461CF" w:rsidP="005461CF">
            <w:pPr>
              <w:pStyle w:val="ListParagraph"/>
              <w:numPr>
                <w:ilvl w:val="0"/>
                <w:numId w:val="17"/>
              </w:numPr>
              <w:tabs>
                <w:tab w:val="left" w:pos="2517"/>
              </w:tabs>
              <w:ind w:left="393" w:hanging="284"/>
              <w:jc w:val="both"/>
              <w:rPr>
                <w:rFonts w:ascii="Times New Roman" w:hAnsi="Times New Roman" w:cs="Times New Roman"/>
                <w:sz w:val="24"/>
                <w:szCs w:val="24"/>
              </w:rPr>
            </w:pPr>
            <w:r w:rsidRPr="00B72171">
              <w:rPr>
                <w:rFonts w:ascii="Times New Roman" w:hAnsi="Times New Roman" w:cs="Times New Roman"/>
                <w:sz w:val="24"/>
                <w:szCs w:val="24"/>
              </w:rPr>
              <w:t>Tukang</w:t>
            </w:r>
          </w:p>
          <w:p w:rsidR="005461CF" w:rsidRPr="00B72171" w:rsidRDefault="005461CF" w:rsidP="005461CF">
            <w:pPr>
              <w:pStyle w:val="ListParagraph"/>
              <w:numPr>
                <w:ilvl w:val="0"/>
                <w:numId w:val="17"/>
              </w:numPr>
              <w:tabs>
                <w:tab w:val="left" w:pos="2517"/>
              </w:tabs>
              <w:ind w:left="393" w:hanging="284"/>
              <w:jc w:val="both"/>
              <w:rPr>
                <w:rFonts w:ascii="Times New Roman" w:hAnsi="Times New Roman" w:cs="Times New Roman"/>
                <w:sz w:val="24"/>
                <w:szCs w:val="24"/>
              </w:rPr>
            </w:pPr>
            <w:r w:rsidRPr="00B72171">
              <w:rPr>
                <w:rFonts w:ascii="Times New Roman" w:hAnsi="Times New Roman" w:cs="Times New Roman"/>
                <w:sz w:val="24"/>
                <w:szCs w:val="24"/>
              </w:rPr>
              <w:t>Kepala Tukang</w:t>
            </w:r>
          </w:p>
          <w:p w:rsidR="005461CF" w:rsidRPr="00B72171" w:rsidRDefault="005461CF" w:rsidP="005461CF">
            <w:pPr>
              <w:pStyle w:val="ListParagraph"/>
              <w:numPr>
                <w:ilvl w:val="0"/>
                <w:numId w:val="17"/>
              </w:numPr>
              <w:tabs>
                <w:tab w:val="left" w:pos="2517"/>
              </w:tabs>
              <w:ind w:left="393" w:hanging="284"/>
              <w:jc w:val="both"/>
              <w:rPr>
                <w:rFonts w:ascii="Times New Roman" w:hAnsi="Times New Roman" w:cs="Times New Roman"/>
                <w:sz w:val="24"/>
                <w:szCs w:val="24"/>
              </w:rPr>
            </w:pPr>
            <w:r w:rsidRPr="00B72171">
              <w:rPr>
                <w:rFonts w:ascii="Times New Roman" w:hAnsi="Times New Roman" w:cs="Times New Roman"/>
                <w:sz w:val="24"/>
                <w:szCs w:val="24"/>
              </w:rPr>
              <w:t>Mandor</w:t>
            </w:r>
          </w:p>
        </w:tc>
        <w:tc>
          <w:tcPr>
            <w:tcW w:w="1552" w:type="dxa"/>
          </w:tcPr>
          <w:p w:rsidR="005461CF" w:rsidRPr="00B72171" w:rsidRDefault="005461CF" w:rsidP="005461CF">
            <w:pPr>
              <w:ind w:left="33"/>
              <w:jc w:val="center"/>
              <w:rPr>
                <w:rFonts w:ascii="Times New Roman" w:hAnsi="Times New Roman" w:cs="Times New Roman"/>
                <w:sz w:val="24"/>
                <w:szCs w:val="24"/>
                <w:lang w:val="en-US"/>
              </w:rPr>
            </w:pPr>
          </w:p>
          <w:p w:rsidR="005461CF" w:rsidRPr="00B72171" w:rsidRDefault="005461CF" w:rsidP="005461CF">
            <w:pPr>
              <w:ind w:left="33"/>
              <w:jc w:val="center"/>
              <w:rPr>
                <w:rFonts w:ascii="Times New Roman" w:hAnsi="Times New Roman" w:cs="Times New Roman"/>
                <w:sz w:val="24"/>
                <w:szCs w:val="24"/>
                <w:lang w:val="en-US"/>
              </w:rPr>
            </w:pP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6</w:t>
            </w: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4</w:t>
            </w: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1</w:t>
            </w: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1</w:t>
            </w:r>
          </w:p>
        </w:tc>
        <w:tc>
          <w:tcPr>
            <w:tcW w:w="1129" w:type="dxa"/>
          </w:tcPr>
          <w:p w:rsidR="005461CF" w:rsidRPr="00B72171" w:rsidRDefault="005461CF" w:rsidP="005461CF">
            <w:pPr>
              <w:ind w:left="33"/>
              <w:jc w:val="center"/>
              <w:rPr>
                <w:rFonts w:ascii="Times New Roman" w:hAnsi="Times New Roman" w:cs="Times New Roman"/>
                <w:sz w:val="24"/>
                <w:szCs w:val="24"/>
              </w:rPr>
            </w:pPr>
          </w:p>
          <w:p w:rsidR="005461CF" w:rsidRPr="00B72171" w:rsidRDefault="005461CF" w:rsidP="005461CF">
            <w:pPr>
              <w:ind w:left="33"/>
              <w:jc w:val="center"/>
              <w:rPr>
                <w:rFonts w:ascii="Times New Roman" w:hAnsi="Times New Roman" w:cs="Times New Roman"/>
                <w:sz w:val="24"/>
                <w:szCs w:val="24"/>
                <w:lang w:val="en-US"/>
              </w:rPr>
            </w:pPr>
          </w:p>
          <w:p w:rsidR="005461CF" w:rsidRPr="00B72171" w:rsidRDefault="005461CF" w:rsidP="005461CF">
            <w:pPr>
              <w:ind w:left="33"/>
              <w:jc w:val="center"/>
              <w:rPr>
                <w:rFonts w:ascii="Times New Roman" w:hAnsi="Times New Roman" w:cs="Times New Roman"/>
                <w:sz w:val="24"/>
                <w:szCs w:val="24"/>
              </w:rPr>
            </w:pPr>
            <w:r w:rsidRPr="00B72171">
              <w:rPr>
                <w:rFonts w:ascii="Times New Roman" w:hAnsi="Times New Roman" w:cs="Times New Roman"/>
                <w:sz w:val="24"/>
                <w:szCs w:val="24"/>
              </w:rPr>
              <w:t>Orang</w:t>
            </w:r>
          </w:p>
          <w:p w:rsidR="005461CF" w:rsidRPr="00B72171" w:rsidRDefault="005461CF" w:rsidP="005461CF">
            <w:pPr>
              <w:ind w:left="33"/>
              <w:jc w:val="center"/>
              <w:rPr>
                <w:rFonts w:ascii="Times New Roman" w:hAnsi="Times New Roman" w:cs="Times New Roman"/>
                <w:sz w:val="24"/>
                <w:szCs w:val="24"/>
              </w:rPr>
            </w:pPr>
            <w:r w:rsidRPr="00B72171">
              <w:rPr>
                <w:rFonts w:ascii="Times New Roman" w:hAnsi="Times New Roman" w:cs="Times New Roman"/>
                <w:sz w:val="24"/>
                <w:szCs w:val="24"/>
              </w:rPr>
              <w:t>Orang</w:t>
            </w:r>
          </w:p>
          <w:p w:rsidR="005461CF" w:rsidRPr="00B72171" w:rsidRDefault="005461CF" w:rsidP="005461CF">
            <w:pPr>
              <w:ind w:left="33"/>
              <w:jc w:val="center"/>
              <w:rPr>
                <w:rFonts w:ascii="Times New Roman" w:hAnsi="Times New Roman" w:cs="Times New Roman"/>
                <w:sz w:val="24"/>
                <w:szCs w:val="24"/>
              </w:rPr>
            </w:pPr>
            <w:r w:rsidRPr="00B72171">
              <w:rPr>
                <w:rFonts w:ascii="Times New Roman" w:hAnsi="Times New Roman" w:cs="Times New Roman"/>
                <w:sz w:val="24"/>
                <w:szCs w:val="24"/>
              </w:rPr>
              <w:t>Orang</w:t>
            </w:r>
          </w:p>
          <w:p w:rsidR="005461CF" w:rsidRPr="00B72171" w:rsidRDefault="005461CF" w:rsidP="005461CF">
            <w:pPr>
              <w:ind w:left="33"/>
              <w:jc w:val="center"/>
              <w:rPr>
                <w:rFonts w:ascii="Times New Roman" w:hAnsi="Times New Roman" w:cs="Times New Roman"/>
                <w:sz w:val="24"/>
                <w:szCs w:val="24"/>
              </w:rPr>
            </w:pPr>
            <w:r w:rsidRPr="00B72171">
              <w:rPr>
                <w:rFonts w:ascii="Times New Roman" w:hAnsi="Times New Roman" w:cs="Times New Roman"/>
                <w:sz w:val="24"/>
                <w:szCs w:val="24"/>
              </w:rPr>
              <w:t>Orang</w:t>
            </w:r>
          </w:p>
        </w:tc>
      </w:tr>
      <w:tr w:rsidR="005461CF" w:rsidRPr="00B72171" w:rsidTr="00EF52C3">
        <w:trPr>
          <w:trHeight w:val="206"/>
        </w:trPr>
        <w:tc>
          <w:tcPr>
            <w:tcW w:w="672" w:type="dxa"/>
            <w:tcBorders>
              <w:bottom w:val="nil"/>
            </w:tcBorders>
          </w:tcPr>
          <w:p w:rsidR="005461CF" w:rsidRPr="00B72171" w:rsidRDefault="005461CF" w:rsidP="005461CF">
            <w:pPr>
              <w:tabs>
                <w:tab w:val="left" w:pos="142"/>
              </w:tabs>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G</w:t>
            </w:r>
          </w:p>
        </w:tc>
        <w:tc>
          <w:tcPr>
            <w:tcW w:w="4942" w:type="dxa"/>
            <w:tcBorders>
              <w:bottom w:val="nil"/>
            </w:tcBorders>
          </w:tcPr>
          <w:p w:rsidR="005461CF" w:rsidRPr="00B72171" w:rsidRDefault="005461CF" w:rsidP="005461CF">
            <w:pPr>
              <w:ind w:left="33"/>
              <w:rPr>
                <w:rFonts w:ascii="Times New Roman" w:hAnsi="Times New Roman" w:cs="Times New Roman"/>
                <w:sz w:val="24"/>
                <w:szCs w:val="24"/>
                <w:lang w:val="en-US"/>
              </w:rPr>
            </w:pPr>
            <w:r w:rsidRPr="00B72171">
              <w:rPr>
                <w:rFonts w:ascii="Times New Roman" w:hAnsi="Times New Roman" w:cs="Times New Roman"/>
                <w:sz w:val="24"/>
                <w:szCs w:val="24"/>
                <w:lang w:val="en-US"/>
              </w:rPr>
              <w:t>PEKERJAAN ATAP</w:t>
            </w:r>
          </w:p>
          <w:p w:rsidR="005461CF" w:rsidRPr="00B72171" w:rsidRDefault="005461CF" w:rsidP="005461CF">
            <w:pPr>
              <w:pStyle w:val="ListParagraph"/>
              <w:numPr>
                <w:ilvl w:val="0"/>
                <w:numId w:val="17"/>
              </w:numPr>
              <w:tabs>
                <w:tab w:val="left" w:pos="2517"/>
              </w:tabs>
              <w:ind w:left="393" w:hanging="284"/>
              <w:jc w:val="both"/>
              <w:rPr>
                <w:rFonts w:ascii="Times New Roman" w:hAnsi="Times New Roman" w:cs="Times New Roman"/>
                <w:sz w:val="24"/>
                <w:szCs w:val="24"/>
              </w:rPr>
            </w:pPr>
            <w:r w:rsidRPr="00B72171">
              <w:rPr>
                <w:rFonts w:ascii="Times New Roman" w:hAnsi="Times New Roman" w:cs="Times New Roman"/>
                <w:sz w:val="24"/>
                <w:szCs w:val="24"/>
              </w:rPr>
              <w:t>Pekerja</w:t>
            </w:r>
          </w:p>
          <w:p w:rsidR="005461CF" w:rsidRPr="00B72171" w:rsidRDefault="005461CF" w:rsidP="005461CF">
            <w:pPr>
              <w:pStyle w:val="ListParagraph"/>
              <w:numPr>
                <w:ilvl w:val="0"/>
                <w:numId w:val="17"/>
              </w:numPr>
              <w:tabs>
                <w:tab w:val="left" w:pos="2517"/>
              </w:tabs>
              <w:ind w:left="393" w:hanging="284"/>
              <w:jc w:val="both"/>
              <w:rPr>
                <w:rFonts w:ascii="Times New Roman" w:hAnsi="Times New Roman" w:cs="Times New Roman"/>
                <w:sz w:val="24"/>
                <w:szCs w:val="24"/>
              </w:rPr>
            </w:pPr>
            <w:r w:rsidRPr="00B72171">
              <w:rPr>
                <w:rFonts w:ascii="Times New Roman" w:hAnsi="Times New Roman" w:cs="Times New Roman"/>
                <w:sz w:val="24"/>
                <w:szCs w:val="24"/>
              </w:rPr>
              <w:t>Tukang</w:t>
            </w:r>
          </w:p>
          <w:p w:rsidR="005461CF" w:rsidRPr="00B72171" w:rsidRDefault="005461CF" w:rsidP="005461CF">
            <w:pPr>
              <w:pStyle w:val="ListParagraph"/>
              <w:numPr>
                <w:ilvl w:val="0"/>
                <w:numId w:val="17"/>
              </w:numPr>
              <w:tabs>
                <w:tab w:val="left" w:pos="2517"/>
              </w:tabs>
              <w:ind w:left="393" w:hanging="284"/>
              <w:jc w:val="both"/>
              <w:rPr>
                <w:rFonts w:ascii="Times New Roman" w:hAnsi="Times New Roman" w:cs="Times New Roman"/>
                <w:sz w:val="24"/>
                <w:szCs w:val="24"/>
              </w:rPr>
            </w:pPr>
            <w:r w:rsidRPr="00B72171">
              <w:rPr>
                <w:rFonts w:ascii="Times New Roman" w:hAnsi="Times New Roman" w:cs="Times New Roman"/>
                <w:sz w:val="24"/>
                <w:szCs w:val="24"/>
              </w:rPr>
              <w:t>Kepala Tukang</w:t>
            </w:r>
          </w:p>
          <w:p w:rsidR="005461CF" w:rsidRPr="00B72171" w:rsidRDefault="005461CF" w:rsidP="005461CF">
            <w:pPr>
              <w:pStyle w:val="ListParagraph"/>
              <w:numPr>
                <w:ilvl w:val="0"/>
                <w:numId w:val="17"/>
              </w:numPr>
              <w:tabs>
                <w:tab w:val="left" w:pos="2517"/>
              </w:tabs>
              <w:ind w:left="393" w:hanging="284"/>
              <w:jc w:val="both"/>
              <w:rPr>
                <w:rFonts w:ascii="Times New Roman" w:hAnsi="Times New Roman" w:cs="Times New Roman"/>
                <w:sz w:val="24"/>
                <w:szCs w:val="24"/>
              </w:rPr>
            </w:pPr>
            <w:r w:rsidRPr="00B72171">
              <w:rPr>
                <w:rFonts w:ascii="Times New Roman" w:hAnsi="Times New Roman" w:cs="Times New Roman"/>
                <w:sz w:val="24"/>
                <w:szCs w:val="24"/>
              </w:rPr>
              <w:t>Mandor</w:t>
            </w:r>
          </w:p>
        </w:tc>
        <w:tc>
          <w:tcPr>
            <w:tcW w:w="1552" w:type="dxa"/>
            <w:tcBorders>
              <w:bottom w:val="nil"/>
            </w:tcBorders>
          </w:tcPr>
          <w:p w:rsidR="005461CF" w:rsidRPr="00B72171" w:rsidRDefault="005461CF" w:rsidP="005461CF">
            <w:pPr>
              <w:ind w:left="33"/>
              <w:jc w:val="center"/>
              <w:rPr>
                <w:rFonts w:ascii="Times New Roman" w:hAnsi="Times New Roman" w:cs="Times New Roman"/>
                <w:sz w:val="24"/>
                <w:szCs w:val="24"/>
                <w:lang w:val="en-US"/>
              </w:rPr>
            </w:pPr>
          </w:p>
          <w:p w:rsidR="005461CF" w:rsidRPr="00B72171" w:rsidRDefault="005461CF" w:rsidP="005461CF">
            <w:pPr>
              <w:ind w:left="33"/>
              <w:jc w:val="center"/>
              <w:rPr>
                <w:rFonts w:ascii="Times New Roman" w:hAnsi="Times New Roman" w:cs="Times New Roman"/>
                <w:sz w:val="24"/>
                <w:szCs w:val="24"/>
                <w:lang w:val="en-US"/>
              </w:rPr>
            </w:pP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6</w:t>
            </w: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4</w:t>
            </w: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1</w:t>
            </w: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1</w:t>
            </w:r>
          </w:p>
        </w:tc>
        <w:tc>
          <w:tcPr>
            <w:tcW w:w="1129" w:type="dxa"/>
            <w:tcBorders>
              <w:bottom w:val="nil"/>
            </w:tcBorders>
          </w:tcPr>
          <w:p w:rsidR="005461CF" w:rsidRPr="00B72171" w:rsidRDefault="005461CF" w:rsidP="005461CF">
            <w:pPr>
              <w:ind w:left="33"/>
              <w:jc w:val="center"/>
              <w:rPr>
                <w:rFonts w:ascii="Times New Roman" w:hAnsi="Times New Roman" w:cs="Times New Roman"/>
                <w:sz w:val="24"/>
                <w:szCs w:val="24"/>
              </w:rPr>
            </w:pPr>
          </w:p>
          <w:p w:rsidR="005461CF" w:rsidRPr="00B72171" w:rsidRDefault="005461CF" w:rsidP="005461CF">
            <w:pPr>
              <w:ind w:left="33"/>
              <w:jc w:val="center"/>
              <w:rPr>
                <w:rFonts w:ascii="Times New Roman" w:hAnsi="Times New Roman" w:cs="Times New Roman"/>
                <w:sz w:val="24"/>
                <w:szCs w:val="24"/>
                <w:lang w:val="en-US"/>
              </w:rPr>
            </w:pPr>
          </w:p>
          <w:p w:rsidR="005461CF" w:rsidRPr="00B72171" w:rsidRDefault="005461CF" w:rsidP="005461CF">
            <w:pPr>
              <w:ind w:left="33"/>
              <w:jc w:val="center"/>
              <w:rPr>
                <w:rFonts w:ascii="Times New Roman" w:hAnsi="Times New Roman" w:cs="Times New Roman"/>
                <w:sz w:val="24"/>
                <w:szCs w:val="24"/>
              </w:rPr>
            </w:pPr>
            <w:r w:rsidRPr="00B72171">
              <w:rPr>
                <w:rFonts w:ascii="Times New Roman" w:hAnsi="Times New Roman" w:cs="Times New Roman"/>
                <w:sz w:val="24"/>
                <w:szCs w:val="24"/>
              </w:rPr>
              <w:t>Orang</w:t>
            </w:r>
          </w:p>
          <w:p w:rsidR="005461CF" w:rsidRPr="00B72171" w:rsidRDefault="005461CF" w:rsidP="005461CF">
            <w:pPr>
              <w:ind w:left="33"/>
              <w:jc w:val="center"/>
              <w:rPr>
                <w:rFonts w:ascii="Times New Roman" w:hAnsi="Times New Roman" w:cs="Times New Roman"/>
                <w:sz w:val="24"/>
                <w:szCs w:val="24"/>
              </w:rPr>
            </w:pPr>
            <w:r w:rsidRPr="00B72171">
              <w:rPr>
                <w:rFonts w:ascii="Times New Roman" w:hAnsi="Times New Roman" w:cs="Times New Roman"/>
                <w:sz w:val="24"/>
                <w:szCs w:val="24"/>
              </w:rPr>
              <w:t>Orang</w:t>
            </w: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rPr>
              <w:t>Orang</w:t>
            </w: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Orang</w:t>
            </w:r>
          </w:p>
        </w:tc>
      </w:tr>
      <w:tr w:rsidR="005461CF" w:rsidRPr="00B72171" w:rsidTr="00EF52C3">
        <w:trPr>
          <w:trHeight w:val="206"/>
        </w:trPr>
        <w:tc>
          <w:tcPr>
            <w:tcW w:w="8295" w:type="dxa"/>
            <w:gridSpan w:val="4"/>
            <w:tcBorders>
              <w:top w:val="nil"/>
              <w:left w:val="nil"/>
              <w:right w:val="nil"/>
            </w:tcBorders>
          </w:tcPr>
          <w:p w:rsidR="005461CF" w:rsidRPr="00C73CBD" w:rsidRDefault="005461CF" w:rsidP="005461CF">
            <w:pPr>
              <w:ind w:left="33"/>
              <w:rPr>
                <w:rFonts w:ascii="Times New Roman" w:hAnsi="Times New Roman" w:cs="Times New Roman"/>
                <w:i/>
                <w:sz w:val="24"/>
                <w:szCs w:val="24"/>
                <w:lang w:val="en-US"/>
              </w:rPr>
            </w:pPr>
            <w:r w:rsidRPr="00C73CBD">
              <w:rPr>
                <w:rFonts w:ascii="Times New Roman" w:hAnsi="Times New Roman" w:cs="Times New Roman"/>
                <w:i/>
                <w:sz w:val="24"/>
                <w:szCs w:val="24"/>
              </w:rPr>
              <w:t>Lanjutan Tabel 4.1.</w:t>
            </w:r>
          </w:p>
        </w:tc>
      </w:tr>
      <w:tr w:rsidR="005461CF" w:rsidRPr="00B72171" w:rsidTr="00EF52C3">
        <w:trPr>
          <w:trHeight w:val="206"/>
        </w:trPr>
        <w:tc>
          <w:tcPr>
            <w:tcW w:w="672" w:type="dxa"/>
          </w:tcPr>
          <w:p w:rsidR="005461CF" w:rsidRPr="00B72171" w:rsidRDefault="005461CF" w:rsidP="005461CF">
            <w:pPr>
              <w:tabs>
                <w:tab w:val="left" w:pos="142"/>
              </w:tabs>
              <w:jc w:val="center"/>
              <w:rPr>
                <w:rFonts w:ascii="Times New Roman" w:hAnsi="Times New Roman" w:cs="Times New Roman"/>
                <w:sz w:val="24"/>
                <w:szCs w:val="24"/>
                <w:lang w:val="en-US"/>
              </w:rPr>
            </w:pPr>
          </w:p>
          <w:p w:rsidR="005461CF" w:rsidRPr="00B72171" w:rsidRDefault="005461CF" w:rsidP="005461CF">
            <w:pPr>
              <w:tabs>
                <w:tab w:val="left" w:pos="142"/>
              </w:tabs>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H</w:t>
            </w:r>
          </w:p>
        </w:tc>
        <w:tc>
          <w:tcPr>
            <w:tcW w:w="4942" w:type="dxa"/>
          </w:tcPr>
          <w:p w:rsidR="005461CF" w:rsidRPr="00B72171" w:rsidRDefault="005461CF" w:rsidP="005461CF">
            <w:pPr>
              <w:rPr>
                <w:rFonts w:ascii="Times New Roman" w:hAnsi="Times New Roman" w:cs="Times New Roman"/>
                <w:sz w:val="24"/>
                <w:szCs w:val="24"/>
                <w:lang w:val="en-US"/>
              </w:rPr>
            </w:pPr>
          </w:p>
          <w:p w:rsidR="005461CF" w:rsidRPr="00B72171" w:rsidRDefault="005461CF" w:rsidP="005461CF">
            <w:pPr>
              <w:rPr>
                <w:rFonts w:ascii="Times New Roman" w:hAnsi="Times New Roman" w:cs="Times New Roman"/>
                <w:sz w:val="24"/>
                <w:szCs w:val="24"/>
                <w:lang w:val="en-US"/>
              </w:rPr>
            </w:pPr>
            <w:r w:rsidRPr="00B72171">
              <w:rPr>
                <w:rFonts w:ascii="Times New Roman" w:hAnsi="Times New Roman" w:cs="Times New Roman"/>
                <w:sz w:val="24"/>
                <w:szCs w:val="24"/>
                <w:lang w:val="en-US"/>
              </w:rPr>
              <w:t>PEKERJAAN KUSEN PINTU DAN JENDELA</w:t>
            </w:r>
          </w:p>
          <w:p w:rsidR="005461CF" w:rsidRPr="00B72171" w:rsidRDefault="005461CF" w:rsidP="005461CF">
            <w:pPr>
              <w:pStyle w:val="ListParagraph"/>
              <w:numPr>
                <w:ilvl w:val="0"/>
                <w:numId w:val="17"/>
              </w:numPr>
              <w:tabs>
                <w:tab w:val="left" w:pos="2517"/>
              </w:tabs>
              <w:ind w:left="393" w:hanging="393"/>
              <w:jc w:val="both"/>
              <w:rPr>
                <w:rFonts w:ascii="Times New Roman" w:hAnsi="Times New Roman" w:cs="Times New Roman"/>
                <w:sz w:val="24"/>
                <w:szCs w:val="24"/>
              </w:rPr>
            </w:pPr>
            <w:r w:rsidRPr="00B72171">
              <w:rPr>
                <w:rFonts w:ascii="Times New Roman" w:hAnsi="Times New Roman" w:cs="Times New Roman"/>
                <w:sz w:val="24"/>
                <w:szCs w:val="24"/>
              </w:rPr>
              <w:t>Pekerja</w:t>
            </w:r>
          </w:p>
          <w:p w:rsidR="005461CF" w:rsidRPr="00B72171" w:rsidRDefault="005461CF" w:rsidP="005461CF">
            <w:pPr>
              <w:pStyle w:val="ListParagraph"/>
              <w:numPr>
                <w:ilvl w:val="0"/>
                <w:numId w:val="17"/>
              </w:numPr>
              <w:tabs>
                <w:tab w:val="left" w:pos="2517"/>
              </w:tabs>
              <w:ind w:left="393" w:hanging="393"/>
              <w:jc w:val="both"/>
              <w:rPr>
                <w:rFonts w:ascii="Times New Roman" w:hAnsi="Times New Roman" w:cs="Times New Roman"/>
                <w:sz w:val="24"/>
                <w:szCs w:val="24"/>
              </w:rPr>
            </w:pPr>
            <w:r w:rsidRPr="00B72171">
              <w:rPr>
                <w:rFonts w:ascii="Times New Roman" w:hAnsi="Times New Roman" w:cs="Times New Roman"/>
                <w:sz w:val="24"/>
                <w:szCs w:val="24"/>
              </w:rPr>
              <w:t>Tukang</w:t>
            </w:r>
          </w:p>
          <w:p w:rsidR="005461CF" w:rsidRPr="00B72171" w:rsidRDefault="005461CF" w:rsidP="005461CF">
            <w:pPr>
              <w:pStyle w:val="ListParagraph"/>
              <w:numPr>
                <w:ilvl w:val="0"/>
                <w:numId w:val="17"/>
              </w:numPr>
              <w:tabs>
                <w:tab w:val="left" w:pos="2517"/>
              </w:tabs>
              <w:ind w:left="393" w:hanging="393"/>
              <w:jc w:val="both"/>
              <w:rPr>
                <w:rFonts w:ascii="Times New Roman" w:hAnsi="Times New Roman" w:cs="Times New Roman"/>
                <w:sz w:val="24"/>
                <w:szCs w:val="24"/>
              </w:rPr>
            </w:pPr>
            <w:r w:rsidRPr="00B72171">
              <w:rPr>
                <w:rFonts w:ascii="Times New Roman" w:hAnsi="Times New Roman" w:cs="Times New Roman"/>
                <w:sz w:val="24"/>
                <w:szCs w:val="24"/>
              </w:rPr>
              <w:t>Kepala Tukang</w:t>
            </w:r>
          </w:p>
          <w:p w:rsidR="005461CF" w:rsidRPr="00B72171" w:rsidRDefault="005461CF" w:rsidP="005461CF">
            <w:pPr>
              <w:pStyle w:val="ListParagraph"/>
              <w:numPr>
                <w:ilvl w:val="0"/>
                <w:numId w:val="17"/>
              </w:numPr>
              <w:tabs>
                <w:tab w:val="left" w:pos="2517"/>
              </w:tabs>
              <w:ind w:left="393" w:hanging="393"/>
              <w:jc w:val="both"/>
              <w:rPr>
                <w:rFonts w:ascii="Times New Roman" w:hAnsi="Times New Roman" w:cs="Times New Roman"/>
                <w:sz w:val="24"/>
                <w:szCs w:val="24"/>
              </w:rPr>
            </w:pPr>
            <w:r w:rsidRPr="00B72171">
              <w:rPr>
                <w:rFonts w:ascii="Times New Roman" w:hAnsi="Times New Roman" w:cs="Times New Roman"/>
                <w:sz w:val="24"/>
                <w:szCs w:val="24"/>
              </w:rPr>
              <w:t>Mandor</w:t>
            </w:r>
          </w:p>
        </w:tc>
        <w:tc>
          <w:tcPr>
            <w:tcW w:w="1552" w:type="dxa"/>
          </w:tcPr>
          <w:p w:rsidR="005461CF" w:rsidRPr="00B72171" w:rsidRDefault="005461CF" w:rsidP="005461CF">
            <w:pPr>
              <w:ind w:left="33"/>
              <w:jc w:val="center"/>
              <w:rPr>
                <w:rFonts w:ascii="Times New Roman" w:hAnsi="Times New Roman" w:cs="Times New Roman"/>
                <w:sz w:val="24"/>
                <w:szCs w:val="24"/>
                <w:lang w:val="en-US"/>
              </w:rPr>
            </w:pPr>
          </w:p>
          <w:p w:rsidR="005461CF" w:rsidRPr="00B72171" w:rsidRDefault="005461CF" w:rsidP="005461CF">
            <w:pPr>
              <w:ind w:left="33"/>
              <w:jc w:val="center"/>
              <w:rPr>
                <w:rFonts w:ascii="Times New Roman" w:hAnsi="Times New Roman" w:cs="Times New Roman"/>
                <w:sz w:val="24"/>
                <w:szCs w:val="24"/>
                <w:lang w:val="en-US"/>
              </w:rPr>
            </w:pP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6</w:t>
            </w: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4</w:t>
            </w: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1</w:t>
            </w: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1</w:t>
            </w:r>
          </w:p>
        </w:tc>
        <w:tc>
          <w:tcPr>
            <w:tcW w:w="1129" w:type="dxa"/>
          </w:tcPr>
          <w:p w:rsidR="005461CF" w:rsidRPr="00B72171" w:rsidRDefault="005461CF" w:rsidP="005461CF">
            <w:pPr>
              <w:ind w:left="33"/>
              <w:jc w:val="center"/>
              <w:rPr>
                <w:rFonts w:ascii="Times New Roman" w:hAnsi="Times New Roman" w:cs="Times New Roman"/>
                <w:sz w:val="24"/>
                <w:szCs w:val="24"/>
                <w:lang w:val="en-US"/>
              </w:rPr>
            </w:pPr>
          </w:p>
          <w:p w:rsidR="005461CF" w:rsidRPr="00B72171" w:rsidRDefault="005461CF" w:rsidP="005461CF">
            <w:pPr>
              <w:ind w:left="33"/>
              <w:jc w:val="center"/>
              <w:rPr>
                <w:rFonts w:ascii="Times New Roman" w:hAnsi="Times New Roman" w:cs="Times New Roman"/>
                <w:sz w:val="24"/>
                <w:szCs w:val="24"/>
                <w:lang w:val="en-US"/>
              </w:rPr>
            </w:pPr>
          </w:p>
          <w:p w:rsidR="005461CF" w:rsidRPr="00B72171" w:rsidRDefault="005461CF" w:rsidP="005461CF">
            <w:pPr>
              <w:ind w:left="33"/>
              <w:jc w:val="center"/>
              <w:rPr>
                <w:rFonts w:ascii="Times New Roman" w:hAnsi="Times New Roman" w:cs="Times New Roman"/>
                <w:sz w:val="24"/>
                <w:szCs w:val="24"/>
              </w:rPr>
            </w:pPr>
            <w:r w:rsidRPr="00B72171">
              <w:rPr>
                <w:rFonts w:ascii="Times New Roman" w:hAnsi="Times New Roman" w:cs="Times New Roman"/>
                <w:sz w:val="24"/>
                <w:szCs w:val="24"/>
              </w:rPr>
              <w:t>Orang</w:t>
            </w:r>
          </w:p>
          <w:p w:rsidR="005461CF" w:rsidRPr="00B72171" w:rsidRDefault="005461CF" w:rsidP="005461CF">
            <w:pPr>
              <w:ind w:left="33"/>
              <w:jc w:val="center"/>
              <w:rPr>
                <w:rFonts w:ascii="Times New Roman" w:hAnsi="Times New Roman" w:cs="Times New Roman"/>
                <w:sz w:val="24"/>
                <w:szCs w:val="24"/>
              </w:rPr>
            </w:pPr>
            <w:r w:rsidRPr="00B72171">
              <w:rPr>
                <w:rFonts w:ascii="Times New Roman" w:hAnsi="Times New Roman" w:cs="Times New Roman"/>
                <w:sz w:val="24"/>
                <w:szCs w:val="24"/>
              </w:rPr>
              <w:t>Orang</w:t>
            </w:r>
          </w:p>
          <w:p w:rsidR="005461CF" w:rsidRPr="00B72171" w:rsidRDefault="005461CF" w:rsidP="005461CF">
            <w:pPr>
              <w:ind w:left="33"/>
              <w:jc w:val="center"/>
              <w:rPr>
                <w:rFonts w:ascii="Times New Roman" w:hAnsi="Times New Roman" w:cs="Times New Roman"/>
                <w:sz w:val="24"/>
                <w:szCs w:val="24"/>
              </w:rPr>
            </w:pPr>
            <w:r w:rsidRPr="00B72171">
              <w:rPr>
                <w:rFonts w:ascii="Times New Roman" w:hAnsi="Times New Roman" w:cs="Times New Roman"/>
                <w:sz w:val="24"/>
                <w:szCs w:val="24"/>
              </w:rPr>
              <w:t>Orang</w:t>
            </w:r>
          </w:p>
          <w:p w:rsidR="005461CF" w:rsidRPr="00B72171" w:rsidRDefault="005461CF" w:rsidP="005461CF">
            <w:pPr>
              <w:ind w:left="33"/>
              <w:jc w:val="center"/>
              <w:rPr>
                <w:rFonts w:ascii="Times New Roman" w:hAnsi="Times New Roman" w:cs="Times New Roman"/>
                <w:sz w:val="24"/>
                <w:szCs w:val="24"/>
              </w:rPr>
            </w:pPr>
            <w:r w:rsidRPr="00B72171">
              <w:rPr>
                <w:rFonts w:ascii="Times New Roman" w:hAnsi="Times New Roman" w:cs="Times New Roman"/>
                <w:sz w:val="24"/>
                <w:szCs w:val="24"/>
              </w:rPr>
              <w:t>Orang</w:t>
            </w:r>
          </w:p>
        </w:tc>
      </w:tr>
      <w:tr w:rsidR="005461CF" w:rsidRPr="00B72171" w:rsidTr="00EF52C3">
        <w:trPr>
          <w:trHeight w:val="206"/>
        </w:trPr>
        <w:tc>
          <w:tcPr>
            <w:tcW w:w="672" w:type="dxa"/>
          </w:tcPr>
          <w:p w:rsidR="005461CF" w:rsidRPr="00B72171" w:rsidRDefault="005461CF" w:rsidP="005461CF">
            <w:pPr>
              <w:tabs>
                <w:tab w:val="left" w:pos="142"/>
              </w:tabs>
              <w:jc w:val="center"/>
              <w:rPr>
                <w:rFonts w:ascii="Times New Roman" w:hAnsi="Times New Roman" w:cs="Times New Roman"/>
                <w:sz w:val="24"/>
                <w:szCs w:val="24"/>
                <w:lang w:val="en-US"/>
              </w:rPr>
            </w:pPr>
          </w:p>
          <w:p w:rsidR="005461CF" w:rsidRPr="00B72171" w:rsidRDefault="005461CF" w:rsidP="005461CF">
            <w:pPr>
              <w:tabs>
                <w:tab w:val="left" w:pos="142"/>
              </w:tabs>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I</w:t>
            </w:r>
          </w:p>
        </w:tc>
        <w:tc>
          <w:tcPr>
            <w:tcW w:w="4942" w:type="dxa"/>
          </w:tcPr>
          <w:p w:rsidR="005461CF" w:rsidRPr="00B72171" w:rsidRDefault="005461CF" w:rsidP="005461CF">
            <w:pPr>
              <w:rPr>
                <w:rFonts w:ascii="Times New Roman" w:hAnsi="Times New Roman" w:cs="Times New Roman"/>
                <w:sz w:val="24"/>
                <w:szCs w:val="24"/>
                <w:lang w:val="en-US"/>
              </w:rPr>
            </w:pPr>
          </w:p>
          <w:p w:rsidR="005461CF" w:rsidRPr="00B72171" w:rsidRDefault="005461CF" w:rsidP="005461CF">
            <w:pPr>
              <w:rPr>
                <w:rFonts w:ascii="Times New Roman" w:hAnsi="Times New Roman" w:cs="Times New Roman"/>
                <w:sz w:val="24"/>
                <w:szCs w:val="24"/>
                <w:lang w:val="en-US"/>
              </w:rPr>
            </w:pPr>
            <w:r w:rsidRPr="00B72171">
              <w:rPr>
                <w:rFonts w:ascii="Times New Roman" w:hAnsi="Times New Roman" w:cs="Times New Roman"/>
                <w:sz w:val="24"/>
                <w:szCs w:val="24"/>
                <w:lang w:val="en-US"/>
              </w:rPr>
              <w:t>PEKERJAAN PENGECATAN</w:t>
            </w:r>
          </w:p>
          <w:p w:rsidR="005461CF" w:rsidRPr="00B72171" w:rsidRDefault="005461CF" w:rsidP="005461CF">
            <w:pPr>
              <w:pStyle w:val="ListParagraph"/>
              <w:numPr>
                <w:ilvl w:val="0"/>
                <w:numId w:val="17"/>
              </w:numPr>
              <w:tabs>
                <w:tab w:val="left" w:pos="2517"/>
              </w:tabs>
              <w:ind w:left="459" w:hanging="425"/>
              <w:jc w:val="both"/>
              <w:rPr>
                <w:rFonts w:ascii="Times New Roman" w:hAnsi="Times New Roman" w:cs="Times New Roman"/>
                <w:sz w:val="24"/>
                <w:szCs w:val="24"/>
              </w:rPr>
            </w:pPr>
            <w:r w:rsidRPr="00B72171">
              <w:rPr>
                <w:rFonts w:ascii="Times New Roman" w:hAnsi="Times New Roman" w:cs="Times New Roman"/>
                <w:sz w:val="24"/>
                <w:szCs w:val="24"/>
              </w:rPr>
              <w:t>Pekerja</w:t>
            </w:r>
          </w:p>
          <w:p w:rsidR="005461CF" w:rsidRPr="00B72171" w:rsidRDefault="005461CF" w:rsidP="005461CF">
            <w:pPr>
              <w:pStyle w:val="ListParagraph"/>
              <w:numPr>
                <w:ilvl w:val="0"/>
                <w:numId w:val="17"/>
              </w:numPr>
              <w:tabs>
                <w:tab w:val="left" w:pos="2517"/>
              </w:tabs>
              <w:ind w:left="459" w:hanging="425"/>
              <w:jc w:val="both"/>
              <w:rPr>
                <w:rFonts w:ascii="Times New Roman" w:hAnsi="Times New Roman" w:cs="Times New Roman"/>
                <w:sz w:val="24"/>
                <w:szCs w:val="24"/>
              </w:rPr>
            </w:pPr>
            <w:r w:rsidRPr="00B72171">
              <w:rPr>
                <w:rFonts w:ascii="Times New Roman" w:hAnsi="Times New Roman" w:cs="Times New Roman"/>
                <w:sz w:val="24"/>
                <w:szCs w:val="24"/>
              </w:rPr>
              <w:t>Tukang</w:t>
            </w:r>
          </w:p>
          <w:p w:rsidR="005461CF" w:rsidRPr="00B72171" w:rsidRDefault="005461CF" w:rsidP="005461CF">
            <w:pPr>
              <w:pStyle w:val="ListParagraph"/>
              <w:numPr>
                <w:ilvl w:val="0"/>
                <w:numId w:val="17"/>
              </w:numPr>
              <w:tabs>
                <w:tab w:val="left" w:pos="2517"/>
              </w:tabs>
              <w:ind w:left="459" w:hanging="425"/>
              <w:jc w:val="both"/>
              <w:rPr>
                <w:rFonts w:ascii="Times New Roman" w:hAnsi="Times New Roman" w:cs="Times New Roman"/>
                <w:sz w:val="24"/>
                <w:szCs w:val="24"/>
              </w:rPr>
            </w:pPr>
            <w:r w:rsidRPr="00B72171">
              <w:rPr>
                <w:rFonts w:ascii="Times New Roman" w:hAnsi="Times New Roman" w:cs="Times New Roman"/>
                <w:sz w:val="24"/>
                <w:szCs w:val="24"/>
              </w:rPr>
              <w:t>Kepala Tukang</w:t>
            </w:r>
          </w:p>
          <w:p w:rsidR="005461CF" w:rsidRPr="00B72171" w:rsidRDefault="005461CF" w:rsidP="005461CF">
            <w:pPr>
              <w:pStyle w:val="ListParagraph"/>
              <w:numPr>
                <w:ilvl w:val="0"/>
                <w:numId w:val="17"/>
              </w:numPr>
              <w:tabs>
                <w:tab w:val="left" w:pos="2517"/>
              </w:tabs>
              <w:ind w:left="459" w:hanging="425"/>
              <w:jc w:val="both"/>
              <w:rPr>
                <w:rFonts w:ascii="Times New Roman" w:hAnsi="Times New Roman" w:cs="Times New Roman"/>
                <w:sz w:val="24"/>
                <w:szCs w:val="24"/>
              </w:rPr>
            </w:pPr>
            <w:r w:rsidRPr="00B72171">
              <w:rPr>
                <w:rFonts w:ascii="Times New Roman" w:hAnsi="Times New Roman" w:cs="Times New Roman"/>
                <w:sz w:val="24"/>
                <w:szCs w:val="24"/>
              </w:rPr>
              <w:t>Mandor</w:t>
            </w:r>
          </w:p>
        </w:tc>
        <w:tc>
          <w:tcPr>
            <w:tcW w:w="1552" w:type="dxa"/>
          </w:tcPr>
          <w:p w:rsidR="005461CF" w:rsidRPr="00B72171" w:rsidRDefault="005461CF" w:rsidP="005461CF">
            <w:pPr>
              <w:ind w:left="33"/>
              <w:jc w:val="center"/>
              <w:rPr>
                <w:rFonts w:ascii="Times New Roman" w:hAnsi="Times New Roman" w:cs="Times New Roman"/>
                <w:sz w:val="24"/>
                <w:szCs w:val="24"/>
              </w:rPr>
            </w:pPr>
          </w:p>
          <w:p w:rsidR="005461CF" w:rsidRPr="00B72171" w:rsidRDefault="005461CF" w:rsidP="005461CF">
            <w:pPr>
              <w:ind w:left="33"/>
              <w:jc w:val="center"/>
              <w:rPr>
                <w:rFonts w:ascii="Times New Roman" w:hAnsi="Times New Roman" w:cs="Times New Roman"/>
                <w:sz w:val="24"/>
                <w:szCs w:val="24"/>
                <w:lang w:val="en-US"/>
              </w:rPr>
            </w:pP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6</w:t>
            </w: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4</w:t>
            </w: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1</w:t>
            </w: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1</w:t>
            </w:r>
          </w:p>
        </w:tc>
        <w:tc>
          <w:tcPr>
            <w:tcW w:w="1129" w:type="dxa"/>
          </w:tcPr>
          <w:p w:rsidR="005461CF" w:rsidRPr="00B72171" w:rsidRDefault="005461CF" w:rsidP="005461CF">
            <w:pPr>
              <w:ind w:left="33"/>
              <w:jc w:val="center"/>
              <w:rPr>
                <w:rFonts w:ascii="Times New Roman" w:hAnsi="Times New Roman" w:cs="Times New Roman"/>
                <w:sz w:val="24"/>
                <w:szCs w:val="24"/>
              </w:rPr>
            </w:pPr>
          </w:p>
          <w:p w:rsidR="005461CF" w:rsidRPr="00B72171" w:rsidRDefault="005461CF" w:rsidP="005461CF">
            <w:pPr>
              <w:ind w:left="33"/>
              <w:jc w:val="center"/>
              <w:rPr>
                <w:rFonts w:ascii="Times New Roman" w:hAnsi="Times New Roman" w:cs="Times New Roman"/>
                <w:sz w:val="24"/>
                <w:szCs w:val="24"/>
              </w:rPr>
            </w:pPr>
          </w:p>
          <w:p w:rsidR="005461CF" w:rsidRPr="00B72171" w:rsidRDefault="005461CF" w:rsidP="005461CF">
            <w:pPr>
              <w:ind w:left="33"/>
              <w:jc w:val="center"/>
              <w:rPr>
                <w:rFonts w:ascii="Times New Roman" w:hAnsi="Times New Roman" w:cs="Times New Roman"/>
                <w:sz w:val="24"/>
                <w:szCs w:val="24"/>
              </w:rPr>
            </w:pPr>
            <w:r w:rsidRPr="00B72171">
              <w:rPr>
                <w:rFonts w:ascii="Times New Roman" w:hAnsi="Times New Roman" w:cs="Times New Roman"/>
                <w:sz w:val="24"/>
                <w:szCs w:val="24"/>
              </w:rPr>
              <w:t>Orang</w:t>
            </w:r>
          </w:p>
          <w:p w:rsidR="005461CF" w:rsidRPr="00B72171" w:rsidRDefault="005461CF" w:rsidP="005461CF">
            <w:pPr>
              <w:ind w:left="33"/>
              <w:jc w:val="center"/>
              <w:rPr>
                <w:rFonts w:ascii="Times New Roman" w:hAnsi="Times New Roman" w:cs="Times New Roman"/>
                <w:sz w:val="24"/>
                <w:szCs w:val="24"/>
              </w:rPr>
            </w:pPr>
            <w:r w:rsidRPr="00B72171">
              <w:rPr>
                <w:rFonts w:ascii="Times New Roman" w:hAnsi="Times New Roman" w:cs="Times New Roman"/>
                <w:sz w:val="24"/>
                <w:szCs w:val="24"/>
              </w:rPr>
              <w:t>Orang</w:t>
            </w:r>
          </w:p>
          <w:p w:rsidR="005461CF" w:rsidRPr="00B72171" w:rsidRDefault="005461CF" w:rsidP="005461CF">
            <w:pPr>
              <w:ind w:left="33"/>
              <w:jc w:val="center"/>
              <w:rPr>
                <w:rFonts w:ascii="Times New Roman" w:hAnsi="Times New Roman" w:cs="Times New Roman"/>
                <w:sz w:val="24"/>
                <w:szCs w:val="24"/>
              </w:rPr>
            </w:pPr>
            <w:r w:rsidRPr="00B72171">
              <w:rPr>
                <w:rFonts w:ascii="Times New Roman" w:hAnsi="Times New Roman" w:cs="Times New Roman"/>
                <w:sz w:val="24"/>
                <w:szCs w:val="24"/>
              </w:rPr>
              <w:t>Orang</w:t>
            </w:r>
          </w:p>
          <w:p w:rsidR="005461CF" w:rsidRPr="00B72171" w:rsidRDefault="005461CF" w:rsidP="005461CF">
            <w:pPr>
              <w:ind w:left="33"/>
              <w:jc w:val="center"/>
              <w:rPr>
                <w:rFonts w:ascii="Times New Roman" w:hAnsi="Times New Roman" w:cs="Times New Roman"/>
                <w:sz w:val="24"/>
                <w:szCs w:val="24"/>
              </w:rPr>
            </w:pPr>
            <w:r w:rsidRPr="00B72171">
              <w:rPr>
                <w:rFonts w:ascii="Times New Roman" w:hAnsi="Times New Roman" w:cs="Times New Roman"/>
                <w:sz w:val="24"/>
                <w:szCs w:val="24"/>
              </w:rPr>
              <w:t>Orang</w:t>
            </w:r>
          </w:p>
        </w:tc>
      </w:tr>
      <w:tr w:rsidR="005461CF" w:rsidRPr="00B72171" w:rsidTr="00EF52C3">
        <w:trPr>
          <w:trHeight w:val="206"/>
        </w:trPr>
        <w:tc>
          <w:tcPr>
            <w:tcW w:w="672" w:type="dxa"/>
          </w:tcPr>
          <w:p w:rsidR="005461CF" w:rsidRPr="00B72171" w:rsidRDefault="005461CF" w:rsidP="005461CF">
            <w:pPr>
              <w:tabs>
                <w:tab w:val="left" w:pos="142"/>
              </w:tabs>
              <w:jc w:val="center"/>
              <w:rPr>
                <w:rFonts w:ascii="Times New Roman" w:hAnsi="Times New Roman" w:cs="Times New Roman"/>
                <w:sz w:val="24"/>
                <w:szCs w:val="24"/>
                <w:lang w:val="en-US"/>
              </w:rPr>
            </w:pPr>
          </w:p>
          <w:p w:rsidR="005461CF" w:rsidRPr="00B72171" w:rsidRDefault="005461CF" w:rsidP="005461CF">
            <w:pPr>
              <w:tabs>
                <w:tab w:val="left" w:pos="142"/>
              </w:tabs>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J</w:t>
            </w:r>
          </w:p>
        </w:tc>
        <w:tc>
          <w:tcPr>
            <w:tcW w:w="4942" w:type="dxa"/>
          </w:tcPr>
          <w:p w:rsidR="005461CF" w:rsidRPr="00B72171" w:rsidRDefault="005461CF" w:rsidP="005461CF">
            <w:pPr>
              <w:pStyle w:val="ListParagraph"/>
              <w:ind w:left="426"/>
              <w:rPr>
                <w:rFonts w:ascii="Times New Roman" w:hAnsi="Times New Roman" w:cs="Times New Roman"/>
                <w:sz w:val="24"/>
                <w:szCs w:val="24"/>
                <w:lang w:val="en-US"/>
              </w:rPr>
            </w:pPr>
          </w:p>
          <w:p w:rsidR="005461CF" w:rsidRPr="00B72171" w:rsidRDefault="005461CF" w:rsidP="005461CF">
            <w:pPr>
              <w:pStyle w:val="ListParagraph"/>
              <w:ind w:left="0"/>
              <w:rPr>
                <w:rFonts w:ascii="Times New Roman" w:hAnsi="Times New Roman" w:cs="Times New Roman"/>
                <w:sz w:val="24"/>
                <w:szCs w:val="24"/>
                <w:lang w:val="en-US"/>
              </w:rPr>
            </w:pPr>
            <w:r w:rsidRPr="00B72171">
              <w:rPr>
                <w:rFonts w:ascii="Times New Roman" w:hAnsi="Times New Roman" w:cs="Times New Roman"/>
                <w:sz w:val="24"/>
                <w:szCs w:val="24"/>
                <w:lang w:val="en-US"/>
              </w:rPr>
              <w:t>PEKERJAAN SANITAIR</w:t>
            </w:r>
          </w:p>
          <w:p w:rsidR="005461CF" w:rsidRPr="00B72171" w:rsidRDefault="005461CF" w:rsidP="005461CF">
            <w:pPr>
              <w:pStyle w:val="ListParagraph"/>
              <w:numPr>
                <w:ilvl w:val="0"/>
                <w:numId w:val="17"/>
              </w:numPr>
              <w:tabs>
                <w:tab w:val="left" w:pos="2517"/>
              </w:tabs>
              <w:ind w:left="459" w:hanging="425"/>
              <w:jc w:val="both"/>
              <w:rPr>
                <w:rFonts w:ascii="Times New Roman" w:hAnsi="Times New Roman" w:cs="Times New Roman"/>
                <w:sz w:val="24"/>
                <w:szCs w:val="24"/>
              </w:rPr>
            </w:pPr>
            <w:r w:rsidRPr="00B72171">
              <w:rPr>
                <w:rFonts w:ascii="Times New Roman" w:hAnsi="Times New Roman" w:cs="Times New Roman"/>
                <w:sz w:val="24"/>
                <w:szCs w:val="24"/>
              </w:rPr>
              <w:t>Pekerja</w:t>
            </w:r>
          </w:p>
          <w:p w:rsidR="005461CF" w:rsidRPr="00B72171" w:rsidRDefault="005461CF" w:rsidP="005461CF">
            <w:pPr>
              <w:pStyle w:val="ListParagraph"/>
              <w:numPr>
                <w:ilvl w:val="0"/>
                <w:numId w:val="17"/>
              </w:numPr>
              <w:tabs>
                <w:tab w:val="left" w:pos="2517"/>
              </w:tabs>
              <w:ind w:left="459" w:hanging="425"/>
              <w:jc w:val="both"/>
              <w:rPr>
                <w:rFonts w:ascii="Times New Roman" w:hAnsi="Times New Roman" w:cs="Times New Roman"/>
                <w:sz w:val="24"/>
                <w:szCs w:val="24"/>
              </w:rPr>
            </w:pPr>
            <w:r w:rsidRPr="00B72171">
              <w:rPr>
                <w:rFonts w:ascii="Times New Roman" w:hAnsi="Times New Roman" w:cs="Times New Roman"/>
                <w:sz w:val="24"/>
                <w:szCs w:val="24"/>
              </w:rPr>
              <w:t>Tukang</w:t>
            </w:r>
          </w:p>
          <w:p w:rsidR="005461CF" w:rsidRPr="00B72171" w:rsidRDefault="005461CF" w:rsidP="005461CF">
            <w:pPr>
              <w:pStyle w:val="ListParagraph"/>
              <w:numPr>
                <w:ilvl w:val="0"/>
                <w:numId w:val="17"/>
              </w:numPr>
              <w:tabs>
                <w:tab w:val="left" w:pos="2517"/>
              </w:tabs>
              <w:ind w:left="459" w:hanging="425"/>
              <w:jc w:val="both"/>
              <w:rPr>
                <w:rFonts w:ascii="Times New Roman" w:hAnsi="Times New Roman" w:cs="Times New Roman"/>
                <w:sz w:val="24"/>
                <w:szCs w:val="24"/>
              </w:rPr>
            </w:pPr>
            <w:r w:rsidRPr="00B72171">
              <w:rPr>
                <w:rFonts w:ascii="Times New Roman" w:hAnsi="Times New Roman" w:cs="Times New Roman"/>
                <w:sz w:val="24"/>
                <w:szCs w:val="24"/>
              </w:rPr>
              <w:t>Kepala Tukang</w:t>
            </w:r>
          </w:p>
          <w:p w:rsidR="005461CF" w:rsidRPr="00B72171" w:rsidRDefault="005461CF" w:rsidP="005461CF">
            <w:pPr>
              <w:pStyle w:val="ListParagraph"/>
              <w:numPr>
                <w:ilvl w:val="0"/>
                <w:numId w:val="17"/>
              </w:numPr>
              <w:tabs>
                <w:tab w:val="left" w:pos="2517"/>
              </w:tabs>
              <w:ind w:left="459" w:hanging="425"/>
              <w:jc w:val="both"/>
              <w:rPr>
                <w:rFonts w:ascii="Times New Roman" w:hAnsi="Times New Roman" w:cs="Times New Roman"/>
                <w:sz w:val="24"/>
                <w:szCs w:val="24"/>
              </w:rPr>
            </w:pPr>
            <w:r w:rsidRPr="00B72171">
              <w:rPr>
                <w:rFonts w:ascii="Times New Roman" w:hAnsi="Times New Roman" w:cs="Times New Roman"/>
                <w:sz w:val="24"/>
                <w:szCs w:val="24"/>
              </w:rPr>
              <w:t>Mandor</w:t>
            </w:r>
          </w:p>
        </w:tc>
        <w:tc>
          <w:tcPr>
            <w:tcW w:w="1552" w:type="dxa"/>
          </w:tcPr>
          <w:p w:rsidR="005461CF" w:rsidRPr="00B72171" w:rsidRDefault="005461CF" w:rsidP="005461CF">
            <w:pPr>
              <w:ind w:left="33"/>
              <w:jc w:val="center"/>
              <w:rPr>
                <w:rFonts w:ascii="Times New Roman" w:hAnsi="Times New Roman" w:cs="Times New Roman"/>
                <w:sz w:val="24"/>
                <w:szCs w:val="24"/>
                <w:lang w:val="en-US"/>
              </w:rPr>
            </w:pPr>
          </w:p>
          <w:p w:rsidR="005461CF" w:rsidRPr="00B72171" w:rsidRDefault="005461CF" w:rsidP="005461CF">
            <w:pPr>
              <w:ind w:left="33"/>
              <w:jc w:val="center"/>
              <w:rPr>
                <w:rFonts w:ascii="Times New Roman" w:hAnsi="Times New Roman" w:cs="Times New Roman"/>
                <w:sz w:val="24"/>
                <w:szCs w:val="24"/>
                <w:lang w:val="en-US"/>
              </w:rPr>
            </w:pP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6</w:t>
            </w: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4</w:t>
            </w: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1</w:t>
            </w: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1</w:t>
            </w:r>
          </w:p>
        </w:tc>
        <w:tc>
          <w:tcPr>
            <w:tcW w:w="1129" w:type="dxa"/>
          </w:tcPr>
          <w:p w:rsidR="005461CF" w:rsidRPr="00B72171" w:rsidRDefault="005461CF" w:rsidP="005461CF">
            <w:pPr>
              <w:ind w:left="33"/>
              <w:jc w:val="center"/>
              <w:rPr>
                <w:rFonts w:ascii="Times New Roman" w:hAnsi="Times New Roman" w:cs="Times New Roman"/>
                <w:sz w:val="24"/>
                <w:szCs w:val="24"/>
              </w:rPr>
            </w:pPr>
          </w:p>
          <w:p w:rsidR="005461CF" w:rsidRPr="00B72171" w:rsidRDefault="005461CF" w:rsidP="005461CF">
            <w:pPr>
              <w:ind w:left="33"/>
              <w:jc w:val="center"/>
              <w:rPr>
                <w:rFonts w:ascii="Times New Roman" w:hAnsi="Times New Roman" w:cs="Times New Roman"/>
                <w:sz w:val="24"/>
                <w:szCs w:val="24"/>
              </w:rPr>
            </w:pPr>
            <w:r w:rsidRPr="00B72171">
              <w:rPr>
                <w:rFonts w:ascii="Times New Roman" w:hAnsi="Times New Roman" w:cs="Times New Roman"/>
                <w:sz w:val="24"/>
                <w:szCs w:val="24"/>
              </w:rPr>
              <w:t>Orang</w:t>
            </w:r>
          </w:p>
          <w:p w:rsidR="005461CF" w:rsidRPr="00B72171" w:rsidRDefault="005461CF" w:rsidP="005461CF">
            <w:pPr>
              <w:ind w:left="33"/>
              <w:jc w:val="center"/>
              <w:rPr>
                <w:rFonts w:ascii="Times New Roman" w:hAnsi="Times New Roman" w:cs="Times New Roman"/>
                <w:sz w:val="24"/>
                <w:szCs w:val="24"/>
              </w:rPr>
            </w:pPr>
            <w:r w:rsidRPr="00B72171">
              <w:rPr>
                <w:rFonts w:ascii="Times New Roman" w:hAnsi="Times New Roman" w:cs="Times New Roman"/>
                <w:sz w:val="24"/>
                <w:szCs w:val="24"/>
              </w:rPr>
              <w:t>Orang</w:t>
            </w:r>
          </w:p>
          <w:p w:rsidR="005461CF" w:rsidRPr="00B72171" w:rsidRDefault="005461CF" w:rsidP="005461CF">
            <w:pPr>
              <w:ind w:left="33"/>
              <w:jc w:val="center"/>
              <w:rPr>
                <w:rFonts w:ascii="Times New Roman" w:hAnsi="Times New Roman" w:cs="Times New Roman"/>
                <w:sz w:val="24"/>
                <w:szCs w:val="24"/>
              </w:rPr>
            </w:pPr>
            <w:r w:rsidRPr="00B72171">
              <w:rPr>
                <w:rFonts w:ascii="Times New Roman" w:hAnsi="Times New Roman" w:cs="Times New Roman"/>
                <w:sz w:val="24"/>
                <w:szCs w:val="24"/>
              </w:rPr>
              <w:t>Orang</w:t>
            </w:r>
          </w:p>
          <w:p w:rsidR="005461CF" w:rsidRPr="00B72171" w:rsidRDefault="005461CF" w:rsidP="005461CF">
            <w:pPr>
              <w:ind w:left="33"/>
              <w:jc w:val="center"/>
              <w:rPr>
                <w:rFonts w:ascii="Times New Roman" w:hAnsi="Times New Roman" w:cs="Times New Roman"/>
                <w:sz w:val="24"/>
                <w:szCs w:val="24"/>
              </w:rPr>
            </w:pPr>
            <w:r w:rsidRPr="00B72171">
              <w:rPr>
                <w:rFonts w:ascii="Times New Roman" w:hAnsi="Times New Roman" w:cs="Times New Roman"/>
                <w:sz w:val="24"/>
                <w:szCs w:val="24"/>
              </w:rPr>
              <w:t>Orang</w:t>
            </w:r>
          </w:p>
        </w:tc>
      </w:tr>
      <w:tr w:rsidR="005461CF" w:rsidRPr="00B72171" w:rsidTr="00EF52C3">
        <w:trPr>
          <w:trHeight w:val="206"/>
        </w:trPr>
        <w:tc>
          <w:tcPr>
            <w:tcW w:w="672" w:type="dxa"/>
          </w:tcPr>
          <w:p w:rsidR="005461CF" w:rsidRPr="00B72171" w:rsidRDefault="005461CF" w:rsidP="005461CF">
            <w:pPr>
              <w:tabs>
                <w:tab w:val="left" w:pos="142"/>
              </w:tabs>
              <w:jc w:val="center"/>
              <w:rPr>
                <w:rFonts w:ascii="Times New Roman" w:hAnsi="Times New Roman" w:cs="Times New Roman"/>
                <w:b/>
                <w:sz w:val="24"/>
                <w:szCs w:val="24"/>
                <w:lang w:val="en-US"/>
              </w:rPr>
            </w:pPr>
          </w:p>
          <w:p w:rsidR="005461CF" w:rsidRPr="00B72171" w:rsidRDefault="005461CF" w:rsidP="005461CF">
            <w:pPr>
              <w:tabs>
                <w:tab w:val="left" w:pos="142"/>
              </w:tabs>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K</w:t>
            </w:r>
          </w:p>
        </w:tc>
        <w:tc>
          <w:tcPr>
            <w:tcW w:w="4942" w:type="dxa"/>
          </w:tcPr>
          <w:p w:rsidR="005461CF" w:rsidRPr="00B72171" w:rsidRDefault="005461CF" w:rsidP="005461CF">
            <w:pPr>
              <w:rPr>
                <w:rFonts w:ascii="Times New Roman" w:hAnsi="Times New Roman" w:cs="Times New Roman"/>
                <w:sz w:val="24"/>
                <w:szCs w:val="24"/>
                <w:lang w:val="en-US"/>
              </w:rPr>
            </w:pPr>
          </w:p>
          <w:p w:rsidR="005461CF" w:rsidRPr="00B72171" w:rsidRDefault="005461CF" w:rsidP="005461CF">
            <w:pPr>
              <w:rPr>
                <w:rFonts w:ascii="Times New Roman" w:hAnsi="Times New Roman" w:cs="Times New Roman"/>
                <w:sz w:val="24"/>
                <w:szCs w:val="24"/>
                <w:lang w:val="en-US"/>
              </w:rPr>
            </w:pPr>
            <w:r w:rsidRPr="00B72171">
              <w:rPr>
                <w:rFonts w:ascii="Times New Roman" w:hAnsi="Times New Roman" w:cs="Times New Roman"/>
                <w:sz w:val="24"/>
                <w:szCs w:val="24"/>
                <w:lang w:val="en-US"/>
              </w:rPr>
              <w:t>PEKERJAAN LAIN-LAIN</w:t>
            </w:r>
          </w:p>
          <w:p w:rsidR="005461CF" w:rsidRPr="00B72171" w:rsidRDefault="005461CF" w:rsidP="005461CF">
            <w:pPr>
              <w:pStyle w:val="ListParagraph"/>
              <w:numPr>
                <w:ilvl w:val="0"/>
                <w:numId w:val="17"/>
              </w:numPr>
              <w:tabs>
                <w:tab w:val="left" w:pos="2517"/>
              </w:tabs>
              <w:ind w:left="459" w:hanging="425"/>
              <w:jc w:val="both"/>
              <w:rPr>
                <w:rFonts w:ascii="Times New Roman" w:hAnsi="Times New Roman" w:cs="Times New Roman"/>
                <w:sz w:val="24"/>
                <w:szCs w:val="24"/>
              </w:rPr>
            </w:pPr>
            <w:r w:rsidRPr="00B72171">
              <w:rPr>
                <w:rFonts w:ascii="Times New Roman" w:hAnsi="Times New Roman" w:cs="Times New Roman"/>
                <w:sz w:val="24"/>
                <w:szCs w:val="24"/>
              </w:rPr>
              <w:lastRenderedPageBreak/>
              <w:t>Pekerja</w:t>
            </w:r>
          </w:p>
          <w:p w:rsidR="005461CF" w:rsidRPr="00B72171" w:rsidRDefault="005461CF" w:rsidP="005461CF">
            <w:pPr>
              <w:pStyle w:val="ListParagraph"/>
              <w:numPr>
                <w:ilvl w:val="0"/>
                <w:numId w:val="17"/>
              </w:numPr>
              <w:tabs>
                <w:tab w:val="left" w:pos="2517"/>
              </w:tabs>
              <w:ind w:left="459" w:hanging="425"/>
              <w:jc w:val="both"/>
              <w:rPr>
                <w:rFonts w:ascii="Times New Roman" w:hAnsi="Times New Roman" w:cs="Times New Roman"/>
                <w:sz w:val="24"/>
                <w:szCs w:val="24"/>
              </w:rPr>
            </w:pPr>
            <w:r w:rsidRPr="00B72171">
              <w:rPr>
                <w:rFonts w:ascii="Times New Roman" w:hAnsi="Times New Roman" w:cs="Times New Roman"/>
                <w:sz w:val="24"/>
                <w:szCs w:val="24"/>
              </w:rPr>
              <w:t>Tukang</w:t>
            </w:r>
          </w:p>
          <w:p w:rsidR="005461CF" w:rsidRPr="00B72171" w:rsidRDefault="005461CF" w:rsidP="005461CF">
            <w:pPr>
              <w:pStyle w:val="ListParagraph"/>
              <w:numPr>
                <w:ilvl w:val="0"/>
                <w:numId w:val="17"/>
              </w:numPr>
              <w:tabs>
                <w:tab w:val="left" w:pos="2517"/>
              </w:tabs>
              <w:ind w:left="459" w:hanging="425"/>
              <w:jc w:val="both"/>
              <w:rPr>
                <w:rFonts w:ascii="Times New Roman" w:hAnsi="Times New Roman" w:cs="Times New Roman"/>
                <w:sz w:val="24"/>
                <w:szCs w:val="24"/>
              </w:rPr>
            </w:pPr>
            <w:r w:rsidRPr="00B72171">
              <w:rPr>
                <w:rFonts w:ascii="Times New Roman" w:hAnsi="Times New Roman" w:cs="Times New Roman"/>
                <w:sz w:val="24"/>
                <w:szCs w:val="24"/>
              </w:rPr>
              <w:t>Kepala Tukang</w:t>
            </w:r>
          </w:p>
          <w:p w:rsidR="005461CF" w:rsidRPr="00B72171" w:rsidRDefault="005461CF" w:rsidP="005461CF">
            <w:pPr>
              <w:pStyle w:val="ListParagraph"/>
              <w:numPr>
                <w:ilvl w:val="0"/>
                <w:numId w:val="17"/>
              </w:numPr>
              <w:tabs>
                <w:tab w:val="left" w:pos="2517"/>
              </w:tabs>
              <w:ind w:left="459" w:hanging="425"/>
              <w:jc w:val="both"/>
              <w:rPr>
                <w:rFonts w:ascii="Times New Roman" w:hAnsi="Times New Roman" w:cs="Times New Roman"/>
                <w:sz w:val="24"/>
                <w:szCs w:val="24"/>
              </w:rPr>
            </w:pPr>
            <w:r w:rsidRPr="00B72171">
              <w:rPr>
                <w:rFonts w:ascii="Times New Roman" w:hAnsi="Times New Roman" w:cs="Times New Roman"/>
                <w:sz w:val="24"/>
                <w:szCs w:val="24"/>
              </w:rPr>
              <w:t>Mandor</w:t>
            </w:r>
          </w:p>
        </w:tc>
        <w:tc>
          <w:tcPr>
            <w:tcW w:w="1552" w:type="dxa"/>
          </w:tcPr>
          <w:p w:rsidR="005461CF" w:rsidRPr="00B72171" w:rsidRDefault="005461CF" w:rsidP="005461CF">
            <w:pPr>
              <w:ind w:left="33"/>
              <w:jc w:val="center"/>
              <w:rPr>
                <w:rFonts w:ascii="Times New Roman" w:hAnsi="Times New Roman" w:cs="Times New Roman"/>
                <w:sz w:val="24"/>
                <w:szCs w:val="24"/>
                <w:lang w:val="en-US"/>
              </w:rPr>
            </w:pPr>
          </w:p>
          <w:p w:rsidR="005461CF" w:rsidRPr="00B72171" w:rsidRDefault="005461CF" w:rsidP="005461CF">
            <w:pPr>
              <w:ind w:left="33"/>
              <w:jc w:val="center"/>
              <w:rPr>
                <w:rFonts w:ascii="Times New Roman" w:hAnsi="Times New Roman" w:cs="Times New Roman"/>
                <w:sz w:val="24"/>
                <w:szCs w:val="24"/>
                <w:lang w:val="en-US"/>
              </w:rPr>
            </w:pP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lastRenderedPageBreak/>
              <w:t>4</w:t>
            </w: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2</w:t>
            </w: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1</w:t>
            </w: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1</w:t>
            </w:r>
          </w:p>
        </w:tc>
        <w:tc>
          <w:tcPr>
            <w:tcW w:w="1129" w:type="dxa"/>
          </w:tcPr>
          <w:p w:rsidR="005461CF" w:rsidRPr="00B72171" w:rsidRDefault="005461CF" w:rsidP="005461CF">
            <w:pPr>
              <w:ind w:left="33"/>
              <w:jc w:val="center"/>
              <w:rPr>
                <w:rFonts w:ascii="Times New Roman" w:hAnsi="Times New Roman" w:cs="Times New Roman"/>
                <w:sz w:val="24"/>
                <w:szCs w:val="24"/>
              </w:rPr>
            </w:pPr>
          </w:p>
          <w:p w:rsidR="005461CF" w:rsidRPr="00B72171" w:rsidRDefault="005461CF" w:rsidP="005461CF">
            <w:pPr>
              <w:ind w:left="33"/>
              <w:jc w:val="center"/>
              <w:rPr>
                <w:rFonts w:ascii="Times New Roman" w:hAnsi="Times New Roman" w:cs="Times New Roman"/>
                <w:sz w:val="24"/>
                <w:szCs w:val="24"/>
                <w:lang w:val="en-US"/>
              </w:rPr>
            </w:pPr>
          </w:p>
          <w:p w:rsidR="005461CF" w:rsidRPr="00B72171" w:rsidRDefault="005461CF" w:rsidP="005461CF">
            <w:pPr>
              <w:ind w:left="33"/>
              <w:jc w:val="center"/>
              <w:rPr>
                <w:rFonts w:ascii="Times New Roman" w:hAnsi="Times New Roman" w:cs="Times New Roman"/>
                <w:sz w:val="24"/>
                <w:szCs w:val="24"/>
              </w:rPr>
            </w:pPr>
            <w:r w:rsidRPr="00B72171">
              <w:rPr>
                <w:rFonts w:ascii="Times New Roman" w:hAnsi="Times New Roman" w:cs="Times New Roman"/>
                <w:sz w:val="24"/>
                <w:szCs w:val="24"/>
              </w:rPr>
              <w:lastRenderedPageBreak/>
              <w:t>Orang</w:t>
            </w:r>
          </w:p>
          <w:p w:rsidR="005461CF" w:rsidRPr="00B72171" w:rsidRDefault="005461CF" w:rsidP="005461CF">
            <w:pPr>
              <w:ind w:left="33"/>
              <w:jc w:val="center"/>
              <w:rPr>
                <w:rFonts w:ascii="Times New Roman" w:hAnsi="Times New Roman" w:cs="Times New Roman"/>
                <w:sz w:val="24"/>
                <w:szCs w:val="24"/>
              </w:rPr>
            </w:pPr>
            <w:r w:rsidRPr="00B72171">
              <w:rPr>
                <w:rFonts w:ascii="Times New Roman" w:hAnsi="Times New Roman" w:cs="Times New Roman"/>
                <w:sz w:val="24"/>
                <w:szCs w:val="24"/>
              </w:rPr>
              <w:t>Orang</w:t>
            </w:r>
          </w:p>
          <w:p w:rsidR="005461CF" w:rsidRPr="00B72171" w:rsidRDefault="005461CF" w:rsidP="005461CF">
            <w:pPr>
              <w:ind w:left="33"/>
              <w:jc w:val="center"/>
              <w:rPr>
                <w:rFonts w:ascii="Times New Roman" w:hAnsi="Times New Roman" w:cs="Times New Roman"/>
                <w:sz w:val="24"/>
                <w:szCs w:val="24"/>
              </w:rPr>
            </w:pPr>
            <w:r w:rsidRPr="00B72171">
              <w:rPr>
                <w:rFonts w:ascii="Times New Roman" w:hAnsi="Times New Roman" w:cs="Times New Roman"/>
                <w:sz w:val="24"/>
                <w:szCs w:val="24"/>
              </w:rPr>
              <w:t>Orang</w:t>
            </w:r>
          </w:p>
          <w:p w:rsidR="005461CF" w:rsidRPr="00B72171" w:rsidRDefault="005461CF" w:rsidP="005461CF">
            <w:pPr>
              <w:ind w:left="33"/>
              <w:jc w:val="center"/>
              <w:rPr>
                <w:rFonts w:ascii="Times New Roman" w:hAnsi="Times New Roman" w:cs="Times New Roman"/>
                <w:sz w:val="24"/>
                <w:szCs w:val="24"/>
              </w:rPr>
            </w:pPr>
            <w:r w:rsidRPr="00B72171">
              <w:rPr>
                <w:rFonts w:ascii="Times New Roman" w:hAnsi="Times New Roman" w:cs="Times New Roman"/>
                <w:sz w:val="24"/>
                <w:szCs w:val="24"/>
              </w:rPr>
              <w:t>Orang</w:t>
            </w:r>
          </w:p>
        </w:tc>
      </w:tr>
      <w:tr w:rsidR="005461CF" w:rsidRPr="00B72171" w:rsidTr="00EF52C3">
        <w:trPr>
          <w:trHeight w:val="206"/>
        </w:trPr>
        <w:tc>
          <w:tcPr>
            <w:tcW w:w="672" w:type="dxa"/>
            <w:tcBorders>
              <w:bottom w:val="single" w:sz="4" w:space="0" w:color="auto"/>
            </w:tcBorders>
          </w:tcPr>
          <w:p w:rsidR="005461CF" w:rsidRPr="00B72171" w:rsidRDefault="005461CF" w:rsidP="005461CF">
            <w:pPr>
              <w:tabs>
                <w:tab w:val="left" w:pos="142"/>
              </w:tabs>
              <w:jc w:val="center"/>
              <w:rPr>
                <w:rFonts w:ascii="Times New Roman" w:hAnsi="Times New Roman" w:cs="Times New Roman"/>
                <w:b/>
                <w:sz w:val="24"/>
                <w:szCs w:val="24"/>
                <w:lang w:val="en-US"/>
              </w:rPr>
            </w:pPr>
          </w:p>
          <w:p w:rsidR="005461CF" w:rsidRPr="00B72171" w:rsidRDefault="005461CF" w:rsidP="005461CF">
            <w:pPr>
              <w:tabs>
                <w:tab w:val="left" w:pos="142"/>
              </w:tabs>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L</w:t>
            </w:r>
          </w:p>
        </w:tc>
        <w:tc>
          <w:tcPr>
            <w:tcW w:w="4942" w:type="dxa"/>
            <w:tcBorders>
              <w:bottom w:val="single" w:sz="4" w:space="0" w:color="auto"/>
            </w:tcBorders>
          </w:tcPr>
          <w:p w:rsidR="005461CF" w:rsidRPr="00B72171" w:rsidRDefault="005461CF" w:rsidP="005461CF">
            <w:pPr>
              <w:pStyle w:val="ListParagraph"/>
              <w:ind w:left="393"/>
              <w:rPr>
                <w:rFonts w:ascii="Times New Roman" w:hAnsi="Times New Roman" w:cs="Times New Roman"/>
                <w:sz w:val="24"/>
                <w:szCs w:val="24"/>
              </w:rPr>
            </w:pPr>
          </w:p>
          <w:p w:rsidR="005461CF" w:rsidRPr="00B72171" w:rsidRDefault="005461CF" w:rsidP="005461CF">
            <w:pPr>
              <w:rPr>
                <w:rFonts w:ascii="Times New Roman" w:hAnsi="Times New Roman" w:cs="Times New Roman"/>
                <w:sz w:val="24"/>
                <w:szCs w:val="24"/>
              </w:rPr>
            </w:pPr>
            <w:r w:rsidRPr="00B72171">
              <w:rPr>
                <w:rFonts w:ascii="Times New Roman" w:hAnsi="Times New Roman" w:cs="Times New Roman"/>
                <w:sz w:val="24"/>
                <w:szCs w:val="24"/>
                <w:lang w:val="en-US"/>
              </w:rPr>
              <w:t>PEKERJAAN MEKANIKAL /ELEKTRIKAL</w:t>
            </w:r>
          </w:p>
          <w:p w:rsidR="005461CF" w:rsidRPr="00B72171" w:rsidRDefault="005461CF" w:rsidP="005461CF">
            <w:pPr>
              <w:pStyle w:val="ListParagraph"/>
              <w:numPr>
                <w:ilvl w:val="0"/>
                <w:numId w:val="17"/>
              </w:numPr>
              <w:tabs>
                <w:tab w:val="left" w:pos="2517"/>
              </w:tabs>
              <w:ind w:left="459" w:hanging="425"/>
              <w:jc w:val="both"/>
              <w:rPr>
                <w:rFonts w:ascii="Times New Roman" w:hAnsi="Times New Roman" w:cs="Times New Roman"/>
                <w:sz w:val="24"/>
                <w:szCs w:val="24"/>
              </w:rPr>
            </w:pPr>
            <w:r w:rsidRPr="00B72171">
              <w:rPr>
                <w:rFonts w:ascii="Times New Roman" w:hAnsi="Times New Roman" w:cs="Times New Roman"/>
                <w:sz w:val="24"/>
                <w:szCs w:val="24"/>
              </w:rPr>
              <w:t>Pekerja</w:t>
            </w:r>
          </w:p>
          <w:p w:rsidR="005461CF" w:rsidRPr="00B72171" w:rsidRDefault="005461CF" w:rsidP="005461CF">
            <w:pPr>
              <w:pStyle w:val="ListParagraph"/>
              <w:numPr>
                <w:ilvl w:val="0"/>
                <w:numId w:val="17"/>
              </w:numPr>
              <w:tabs>
                <w:tab w:val="left" w:pos="2517"/>
              </w:tabs>
              <w:ind w:left="459" w:hanging="425"/>
              <w:jc w:val="both"/>
              <w:rPr>
                <w:rFonts w:ascii="Times New Roman" w:hAnsi="Times New Roman" w:cs="Times New Roman"/>
                <w:sz w:val="24"/>
                <w:szCs w:val="24"/>
              </w:rPr>
            </w:pPr>
            <w:r w:rsidRPr="00B72171">
              <w:rPr>
                <w:rFonts w:ascii="Times New Roman" w:hAnsi="Times New Roman" w:cs="Times New Roman"/>
                <w:sz w:val="24"/>
                <w:szCs w:val="24"/>
              </w:rPr>
              <w:t>Tukang</w:t>
            </w:r>
          </w:p>
          <w:p w:rsidR="005461CF" w:rsidRPr="00B72171" w:rsidRDefault="005461CF" w:rsidP="005461CF">
            <w:pPr>
              <w:pStyle w:val="ListParagraph"/>
              <w:numPr>
                <w:ilvl w:val="0"/>
                <w:numId w:val="17"/>
              </w:numPr>
              <w:tabs>
                <w:tab w:val="left" w:pos="2517"/>
              </w:tabs>
              <w:ind w:left="459" w:hanging="425"/>
              <w:jc w:val="both"/>
              <w:rPr>
                <w:rFonts w:ascii="Times New Roman" w:hAnsi="Times New Roman" w:cs="Times New Roman"/>
                <w:sz w:val="24"/>
                <w:szCs w:val="24"/>
              </w:rPr>
            </w:pPr>
            <w:r w:rsidRPr="00B72171">
              <w:rPr>
                <w:rFonts w:ascii="Times New Roman" w:hAnsi="Times New Roman" w:cs="Times New Roman"/>
                <w:sz w:val="24"/>
                <w:szCs w:val="24"/>
              </w:rPr>
              <w:t>Kepala Tukang</w:t>
            </w:r>
          </w:p>
          <w:p w:rsidR="005461CF" w:rsidRPr="00B72171" w:rsidRDefault="005461CF" w:rsidP="005461CF">
            <w:pPr>
              <w:pStyle w:val="ListParagraph"/>
              <w:numPr>
                <w:ilvl w:val="0"/>
                <w:numId w:val="17"/>
              </w:numPr>
              <w:tabs>
                <w:tab w:val="left" w:pos="2517"/>
              </w:tabs>
              <w:ind w:left="459" w:hanging="425"/>
              <w:jc w:val="both"/>
              <w:rPr>
                <w:rFonts w:ascii="Times New Roman" w:hAnsi="Times New Roman" w:cs="Times New Roman"/>
                <w:sz w:val="24"/>
                <w:szCs w:val="24"/>
              </w:rPr>
            </w:pPr>
            <w:r w:rsidRPr="00B72171">
              <w:rPr>
                <w:rFonts w:ascii="Times New Roman" w:hAnsi="Times New Roman" w:cs="Times New Roman"/>
                <w:sz w:val="24"/>
                <w:szCs w:val="24"/>
              </w:rPr>
              <w:t>Mandor</w:t>
            </w:r>
          </w:p>
        </w:tc>
        <w:tc>
          <w:tcPr>
            <w:tcW w:w="1552" w:type="dxa"/>
            <w:tcBorders>
              <w:bottom w:val="single" w:sz="4" w:space="0" w:color="auto"/>
            </w:tcBorders>
          </w:tcPr>
          <w:p w:rsidR="005461CF" w:rsidRPr="00B72171" w:rsidRDefault="005461CF" w:rsidP="005461CF">
            <w:pPr>
              <w:ind w:left="33"/>
              <w:jc w:val="center"/>
              <w:rPr>
                <w:rFonts w:ascii="Times New Roman" w:hAnsi="Times New Roman" w:cs="Times New Roman"/>
                <w:sz w:val="24"/>
                <w:szCs w:val="24"/>
                <w:lang w:val="en-US"/>
              </w:rPr>
            </w:pPr>
          </w:p>
          <w:p w:rsidR="005461CF" w:rsidRPr="00B72171" w:rsidRDefault="005461CF" w:rsidP="005461CF">
            <w:pPr>
              <w:ind w:left="33"/>
              <w:jc w:val="center"/>
              <w:rPr>
                <w:rFonts w:ascii="Times New Roman" w:hAnsi="Times New Roman" w:cs="Times New Roman"/>
                <w:sz w:val="24"/>
                <w:szCs w:val="24"/>
                <w:lang w:val="en-US"/>
              </w:rPr>
            </w:pP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10</w:t>
            </w: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6</w:t>
            </w: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1</w:t>
            </w:r>
          </w:p>
          <w:p w:rsidR="005461CF" w:rsidRPr="00B72171" w:rsidRDefault="005461CF" w:rsidP="005461CF">
            <w:pPr>
              <w:ind w:left="33"/>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1</w:t>
            </w:r>
          </w:p>
        </w:tc>
        <w:tc>
          <w:tcPr>
            <w:tcW w:w="1129" w:type="dxa"/>
            <w:tcBorders>
              <w:bottom w:val="single" w:sz="4" w:space="0" w:color="auto"/>
            </w:tcBorders>
          </w:tcPr>
          <w:p w:rsidR="005461CF" w:rsidRPr="00B72171" w:rsidRDefault="005461CF" w:rsidP="005461CF">
            <w:pPr>
              <w:ind w:left="33"/>
              <w:jc w:val="center"/>
              <w:rPr>
                <w:rFonts w:ascii="Times New Roman" w:hAnsi="Times New Roman" w:cs="Times New Roman"/>
                <w:sz w:val="24"/>
                <w:szCs w:val="24"/>
              </w:rPr>
            </w:pPr>
          </w:p>
          <w:p w:rsidR="005461CF" w:rsidRPr="00B72171" w:rsidRDefault="005461CF" w:rsidP="005461CF">
            <w:pPr>
              <w:ind w:left="33"/>
              <w:jc w:val="center"/>
              <w:rPr>
                <w:rFonts w:ascii="Times New Roman" w:hAnsi="Times New Roman" w:cs="Times New Roman"/>
                <w:sz w:val="24"/>
                <w:szCs w:val="24"/>
                <w:lang w:val="en-US"/>
              </w:rPr>
            </w:pPr>
          </w:p>
          <w:p w:rsidR="005461CF" w:rsidRPr="00B72171" w:rsidRDefault="005461CF" w:rsidP="005461CF">
            <w:pPr>
              <w:ind w:left="33"/>
              <w:jc w:val="center"/>
              <w:rPr>
                <w:rFonts w:ascii="Times New Roman" w:hAnsi="Times New Roman" w:cs="Times New Roman"/>
                <w:sz w:val="24"/>
                <w:szCs w:val="24"/>
              </w:rPr>
            </w:pPr>
            <w:r w:rsidRPr="00B72171">
              <w:rPr>
                <w:rFonts w:ascii="Times New Roman" w:hAnsi="Times New Roman" w:cs="Times New Roman"/>
                <w:sz w:val="24"/>
                <w:szCs w:val="24"/>
              </w:rPr>
              <w:t>Orang</w:t>
            </w:r>
          </w:p>
          <w:p w:rsidR="005461CF" w:rsidRPr="00B72171" w:rsidRDefault="005461CF" w:rsidP="005461CF">
            <w:pPr>
              <w:ind w:left="33"/>
              <w:jc w:val="center"/>
              <w:rPr>
                <w:rFonts w:ascii="Times New Roman" w:hAnsi="Times New Roman" w:cs="Times New Roman"/>
                <w:sz w:val="24"/>
                <w:szCs w:val="24"/>
              </w:rPr>
            </w:pPr>
            <w:r w:rsidRPr="00B72171">
              <w:rPr>
                <w:rFonts w:ascii="Times New Roman" w:hAnsi="Times New Roman" w:cs="Times New Roman"/>
                <w:sz w:val="24"/>
                <w:szCs w:val="24"/>
              </w:rPr>
              <w:t>Orang</w:t>
            </w:r>
          </w:p>
          <w:p w:rsidR="005461CF" w:rsidRPr="00B72171" w:rsidRDefault="005461CF" w:rsidP="005461CF">
            <w:pPr>
              <w:ind w:left="33"/>
              <w:jc w:val="center"/>
              <w:rPr>
                <w:rFonts w:ascii="Times New Roman" w:hAnsi="Times New Roman" w:cs="Times New Roman"/>
                <w:sz w:val="24"/>
                <w:szCs w:val="24"/>
              </w:rPr>
            </w:pPr>
            <w:r w:rsidRPr="00B72171">
              <w:rPr>
                <w:rFonts w:ascii="Times New Roman" w:hAnsi="Times New Roman" w:cs="Times New Roman"/>
                <w:sz w:val="24"/>
                <w:szCs w:val="24"/>
              </w:rPr>
              <w:t>Orang</w:t>
            </w:r>
          </w:p>
          <w:p w:rsidR="005461CF" w:rsidRPr="00B72171" w:rsidRDefault="005461CF" w:rsidP="005461CF">
            <w:pPr>
              <w:ind w:left="33"/>
              <w:jc w:val="center"/>
              <w:rPr>
                <w:rFonts w:ascii="Times New Roman" w:hAnsi="Times New Roman" w:cs="Times New Roman"/>
                <w:sz w:val="24"/>
                <w:szCs w:val="24"/>
              </w:rPr>
            </w:pPr>
            <w:r w:rsidRPr="00B72171">
              <w:rPr>
                <w:rFonts w:ascii="Times New Roman" w:hAnsi="Times New Roman" w:cs="Times New Roman"/>
                <w:sz w:val="24"/>
                <w:szCs w:val="24"/>
              </w:rPr>
              <w:t>Orang</w:t>
            </w:r>
          </w:p>
        </w:tc>
      </w:tr>
    </w:tbl>
    <w:p w:rsidR="005461CF" w:rsidRDefault="005461CF" w:rsidP="005461CF">
      <w:pPr>
        <w:pStyle w:val="ListParagraph"/>
        <w:spacing w:before="240" w:after="0" w:line="240" w:lineRule="auto"/>
        <w:ind w:left="0"/>
        <w:jc w:val="both"/>
        <w:rPr>
          <w:rFonts w:ascii="Times New Roman" w:hAnsi="Times New Roman" w:cs="Times New Roman"/>
          <w:sz w:val="24"/>
          <w:szCs w:val="24"/>
        </w:rPr>
      </w:pPr>
      <w:r w:rsidRPr="009722D9">
        <w:rPr>
          <w:rFonts w:ascii="Times New Roman" w:hAnsi="Times New Roman" w:cs="Times New Roman"/>
          <w:sz w:val="24"/>
          <w:szCs w:val="24"/>
        </w:rPr>
        <w:lastRenderedPageBreak/>
        <w:t xml:space="preserve">Sumber : </w:t>
      </w:r>
      <w:r>
        <w:rPr>
          <w:rFonts w:ascii="Times New Roman" w:hAnsi="Times New Roman" w:cs="Times New Roman"/>
          <w:sz w:val="24"/>
          <w:szCs w:val="24"/>
        </w:rPr>
        <w:t xml:space="preserve">Hasil analisa data, </w:t>
      </w:r>
      <w:r w:rsidRPr="009722D9">
        <w:rPr>
          <w:rFonts w:ascii="Times New Roman" w:hAnsi="Times New Roman" w:cs="Times New Roman"/>
          <w:sz w:val="24"/>
          <w:szCs w:val="24"/>
        </w:rPr>
        <w:t xml:space="preserve"> 2016</w:t>
      </w:r>
    </w:p>
    <w:p w:rsidR="005461CF" w:rsidRPr="009722D9" w:rsidRDefault="005461CF" w:rsidP="005461CF">
      <w:pPr>
        <w:pStyle w:val="ListParagraph"/>
        <w:spacing w:before="240" w:after="0" w:line="240" w:lineRule="auto"/>
        <w:ind w:left="0"/>
        <w:jc w:val="both"/>
        <w:rPr>
          <w:rFonts w:ascii="Times New Roman" w:hAnsi="Times New Roman" w:cs="Times New Roman"/>
          <w:sz w:val="24"/>
          <w:szCs w:val="24"/>
        </w:rPr>
      </w:pPr>
    </w:p>
    <w:p w:rsidR="005461CF" w:rsidRPr="0099411A" w:rsidRDefault="005461CF" w:rsidP="005461CF">
      <w:pPr>
        <w:pStyle w:val="ListParagraph"/>
        <w:numPr>
          <w:ilvl w:val="0"/>
          <w:numId w:val="21"/>
        </w:numPr>
        <w:spacing w:before="240" w:after="0" w:line="240" w:lineRule="auto"/>
        <w:jc w:val="both"/>
        <w:rPr>
          <w:rFonts w:ascii="Times New Roman" w:hAnsi="Times New Roman" w:cs="Times New Roman"/>
          <w:b/>
          <w:sz w:val="24"/>
          <w:szCs w:val="24"/>
        </w:rPr>
      </w:pPr>
      <w:r w:rsidRPr="0099411A">
        <w:rPr>
          <w:rFonts w:ascii="Times New Roman" w:hAnsi="Times New Roman" w:cs="Times New Roman"/>
          <w:b/>
          <w:sz w:val="24"/>
          <w:szCs w:val="24"/>
        </w:rPr>
        <w:t>Pengumpulan Data Primer</w:t>
      </w:r>
    </w:p>
    <w:p w:rsidR="005461CF" w:rsidRDefault="005461CF" w:rsidP="005461CF">
      <w:pPr>
        <w:spacing w:after="0" w:line="240" w:lineRule="auto"/>
        <w:ind w:left="720" w:firstLine="556"/>
        <w:jc w:val="both"/>
        <w:rPr>
          <w:rFonts w:ascii="Times New Roman" w:hAnsi="Times New Roman" w:cs="Times New Roman"/>
          <w:sz w:val="24"/>
          <w:szCs w:val="24"/>
        </w:rPr>
      </w:pPr>
      <w:r w:rsidRPr="00B72171">
        <w:rPr>
          <w:rFonts w:ascii="Times New Roman" w:hAnsi="Times New Roman" w:cs="Times New Roman"/>
          <w:sz w:val="24"/>
          <w:szCs w:val="24"/>
        </w:rPr>
        <w:t xml:space="preserve">Pengolahan data primer dilakukan dengan pengamatan langsung di lapangan, yaitu melakukan wawancara langsung dengan pembimbing lapangan ataupun karyawan-karyawan perusahaan.Wawancara ini dilakukan untuk mendapatkan beberapa informasi yang berhubungan </w:t>
      </w:r>
      <w:r>
        <w:rPr>
          <w:rFonts w:ascii="Times New Roman" w:hAnsi="Times New Roman" w:cs="Times New Roman"/>
          <w:sz w:val="24"/>
          <w:szCs w:val="24"/>
        </w:rPr>
        <w:t>dengan penelitian yang dilakuka</w:t>
      </w:r>
      <w:r>
        <w:rPr>
          <w:rFonts w:ascii="Times New Roman" w:hAnsi="Times New Roman" w:cs="Times New Roman"/>
          <w:sz w:val="24"/>
          <w:szCs w:val="24"/>
          <w:lang w:val="en-US"/>
        </w:rPr>
        <w:t>n.</w:t>
      </w:r>
    </w:p>
    <w:p w:rsidR="005461CF" w:rsidRPr="00C73CBD" w:rsidRDefault="005461CF" w:rsidP="005461CF">
      <w:pPr>
        <w:spacing w:after="0" w:line="240" w:lineRule="auto"/>
        <w:ind w:left="720" w:firstLine="556"/>
        <w:jc w:val="both"/>
        <w:rPr>
          <w:rFonts w:ascii="Times New Roman" w:hAnsi="Times New Roman" w:cs="Times New Roman"/>
          <w:sz w:val="24"/>
          <w:szCs w:val="24"/>
        </w:rPr>
      </w:pPr>
    </w:p>
    <w:p w:rsidR="005461CF" w:rsidRPr="00B72171" w:rsidRDefault="005461CF" w:rsidP="005461CF">
      <w:pPr>
        <w:pStyle w:val="ListParagraph"/>
        <w:numPr>
          <w:ilvl w:val="1"/>
          <w:numId w:val="18"/>
        </w:numPr>
        <w:spacing w:after="0" w:line="240" w:lineRule="auto"/>
        <w:ind w:left="709" w:hanging="709"/>
        <w:jc w:val="both"/>
        <w:rPr>
          <w:rFonts w:ascii="Times New Roman" w:hAnsi="Times New Roman" w:cs="Times New Roman"/>
          <w:sz w:val="24"/>
          <w:szCs w:val="24"/>
        </w:rPr>
      </w:pPr>
      <w:proofErr w:type="spellStart"/>
      <w:r>
        <w:rPr>
          <w:rFonts w:ascii="Times New Roman" w:hAnsi="Times New Roman" w:cs="Times New Roman"/>
          <w:b/>
          <w:sz w:val="24"/>
          <w:szCs w:val="24"/>
          <w:lang w:val="en-US"/>
        </w:rPr>
        <w:t>Analisa</w:t>
      </w:r>
      <w:proofErr w:type="spellEnd"/>
    </w:p>
    <w:p w:rsidR="005461CF" w:rsidRPr="00B72171" w:rsidRDefault="005461CF" w:rsidP="005461CF">
      <w:pPr>
        <w:pStyle w:val="ListParagraph"/>
        <w:numPr>
          <w:ilvl w:val="2"/>
          <w:numId w:val="18"/>
        </w:numPr>
        <w:spacing w:before="240" w:after="0" w:line="240" w:lineRule="auto"/>
        <w:ind w:left="709" w:hanging="709"/>
        <w:jc w:val="both"/>
        <w:rPr>
          <w:rFonts w:ascii="Times New Roman" w:hAnsi="Times New Roman" w:cs="Times New Roman"/>
          <w:b/>
          <w:sz w:val="24"/>
          <w:szCs w:val="24"/>
        </w:rPr>
      </w:pPr>
      <w:r w:rsidRPr="00B72171">
        <w:rPr>
          <w:rFonts w:ascii="Times New Roman" w:hAnsi="Times New Roman" w:cs="Times New Roman"/>
          <w:b/>
          <w:sz w:val="24"/>
          <w:szCs w:val="24"/>
        </w:rPr>
        <w:t>Menyusun Kegiatan Kerja dan Menganalisis Durasi Waktu Kegiatan</w:t>
      </w:r>
      <w:r>
        <w:rPr>
          <w:rFonts w:ascii="Times New Roman" w:hAnsi="Times New Roman" w:cs="Times New Roman"/>
          <w:b/>
          <w:sz w:val="24"/>
          <w:szCs w:val="24"/>
          <w:lang w:val="en-US"/>
        </w:rPr>
        <w:t xml:space="preserve"> </w:t>
      </w:r>
    </w:p>
    <w:p w:rsidR="005461CF" w:rsidRDefault="005461CF" w:rsidP="005461CF">
      <w:pPr>
        <w:pStyle w:val="ListParagraph"/>
        <w:spacing w:before="240" w:after="0" w:line="240" w:lineRule="auto"/>
        <w:ind w:firstLine="720"/>
        <w:jc w:val="both"/>
        <w:rPr>
          <w:rFonts w:ascii="Times New Roman" w:hAnsi="Times New Roman" w:cs="Times New Roman"/>
          <w:sz w:val="24"/>
          <w:szCs w:val="24"/>
        </w:rPr>
      </w:pPr>
      <w:r w:rsidRPr="00B72171">
        <w:rPr>
          <w:rFonts w:ascii="Times New Roman" w:hAnsi="Times New Roman" w:cs="Times New Roman"/>
          <w:sz w:val="24"/>
          <w:szCs w:val="24"/>
        </w:rPr>
        <w:t>Untuk menyusun kegiatan kerja, durasi waktu,pekerjaan yang dilakukan bersama dan pendahulu dari masing-masing kegiatan dilihat pada jadwal pelaksanaan kontraktor  Pelaksana Pembangunan Rumah Sakit Umum Tahap II Sangatta adapun pekerjaan-pekerjaan yang akan dilaksana</w:t>
      </w:r>
      <w:r>
        <w:rPr>
          <w:rFonts w:ascii="Times New Roman" w:hAnsi="Times New Roman" w:cs="Times New Roman"/>
          <w:sz w:val="24"/>
          <w:szCs w:val="24"/>
        </w:rPr>
        <w:t xml:space="preserve">kan dalam pelaksanaan pekerjaan </w:t>
      </w:r>
      <w:r w:rsidRPr="00B72171">
        <w:rPr>
          <w:rFonts w:ascii="Times New Roman" w:hAnsi="Times New Roman" w:cs="Times New Roman"/>
          <w:sz w:val="24"/>
          <w:szCs w:val="24"/>
        </w:rPr>
        <w:t>Pembangunan Gedung Paviliun pada Pembangunan Rumah Sakit Umum Tahap II Sangatta  adalah sebagai berikut:</w:t>
      </w:r>
    </w:p>
    <w:p w:rsidR="005461CF" w:rsidRPr="00D60F2F" w:rsidRDefault="005461CF" w:rsidP="005461CF">
      <w:pPr>
        <w:pStyle w:val="ListParagraph"/>
        <w:spacing w:before="240" w:after="0" w:line="240" w:lineRule="auto"/>
        <w:ind w:firstLine="720"/>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291819C8" wp14:editId="1CA1E1E1">
                <wp:simplePos x="0" y="0"/>
                <wp:positionH relativeFrom="column">
                  <wp:posOffset>-96330</wp:posOffset>
                </wp:positionH>
                <wp:positionV relativeFrom="paragraph">
                  <wp:posOffset>212090</wp:posOffset>
                </wp:positionV>
                <wp:extent cx="5348177" cy="629392"/>
                <wp:effectExtent l="0" t="0" r="0" b="0"/>
                <wp:wrapNone/>
                <wp:docPr id="2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8177" cy="6293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61CF" w:rsidRPr="00C73CBD" w:rsidRDefault="005461CF" w:rsidP="005461CF">
                            <w:pPr>
                              <w:spacing w:after="0" w:line="360" w:lineRule="auto"/>
                              <w:ind w:left="993" w:hanging="993"/>
                              <w:jc w:val="center"/>
                              <w:rPr>
                                <w:rFonts w:ascii="Times New Roman" w:hAnsi="Times New Roman" w:cs="Times New Roman"/>
                                <w:sz w:val="24"/>
                                <w:szCs w:val="24"/>
                              </w:rPr>
                            </w:pPr>
                            <w:r w:rsidRPr="00C73CBD">
                              <w:rPr>
                                <w:rFonts w:ascii="Times New Roman" w:hAnsi="Times New Roman" w:cs="Times New Roman"/>
                                <w:sz w:val="24"/>
                                <w:szCs w:val="24"/>
                              </w:rPr>
                              <w:t>Tabel 4.2 .Uraian Kegiatan Pelaksanaa</w:t>
                            </w:r>
                            <w:r>
                              <w:rPr>
                                <w:rFonts w:ascii="Times New Roman" w:hAnsi="Times New Roman" w:cs="Times New Roman"/>
                                <w:sz w:val="24"/>
                                <w:szCs w:val="24"/>
                              </w:rPr>
                              <w:t xml:space="preserve">n Pekerjaan Pembangunan  Gedung </w:t>
                            </w:r>
                            <w:r w:rsidRPr="00C73CBD">
                              <w:rPr>
                                <w:rFonts w:ascii="Times New Roman" w:hAnsi="Times New Roman" w:cs="Times New Roman"/>
                                <w:sz w:val="24"/>
                                <w:szCs w:val="24"/>
                              </w:rPr>
                              <w:t>Paviliun Pada Pembangunan Rumah Sakit Umum Tahap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1819C8" id="_x0000_t202" coordsize="21600,21600" o:spt="202" path="m,l,21600r21600,l21600,xe">
                <v:stroke joinstyle="miter"/>
                <v:path gradientshapeok="t" o:connecttype="rect"/>
              </v:shapetype>
              <v:shape id="Text Box 1" o:spid="_x0000_s1038" type="#_x0000_t202" style="position:absolute;left:0;text-align:left;margin-left:-7.6pt;margin-top:16.7pt;width:421.1pt;height:49.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" filled="f" stroked="f" strokeweight=".5pt">
                <v:path arrowok="t"/>
                <v:textbox>
                  <w:txbxContent>
                    <w:p w:rsidR="005461CF" w:rsidRPr="00C73CBD" w:rsidRDefault="005461CF" w:rsidP="005461CF">
                      <w:pPr>
                        <w:spacing w:after="0" w:line="360" w:lineRule="auto"/>
                        <w:ind w:left="993" w:hanging="993"/>
                        <w:jc w:val="center"/>
                        <w:rPr>
                          <w:rFonts w:ascii="Times New Roman" w:hAnsi="Times New Roman" w:cs="Times New Roman"/>
                          <w:sz w:val="24"/>
                          <w:szCs w:val="24"/>
                        </w:rPr>
                      </w:pPr>
                      <w:r w:rsidRPr="00C73CBD">
                        <w:rPr>
                          <w:rFonts w:ascii="Times New Roman" w:hAnsi="Times New Roman" w:cs="Times New Roman"/>
                          <w:sz w:val="24"/>
                          <w:szCs w:val="24"/>
                        </w:rPr>
                        <w:t>Tabel 4.2 .Uraian Kegiatan Pelaksanaa</w:t>
                      </w:r>
                      <w:r>
                        <w:rPr>
                          <w:rFonts w:ascii="Times New Roman" w:hAnsi="Times New Roman" w:cs="Times New Roman"/>
                          <w:sz w:val="24"/>
                          <w:szCs w:val="24"/>
                        </w:rPr>
                        <w:t xml:space="preserve">n Pekerjaan Pembangunan  Gedung </w:t>
                      </w:r>
                      <w:r w:rsidRPr="00C73CBD">
                        <w:rPr>
                          <w:rFonts w:ascii="Times New Roman" w:hAnsi="Times New Roman" w:cs="Times New Roman"/>
                          <w:sz w:val="24"/>
                          <w:szCs w:val="24"/>
                        </w:rPr>
                        <w:t>Paviliun Pada Pembangunan Rumah Sakit Umum Tahap II</w:t>
                      </w:r>
                    </w:p>
                  </w:txbxContent>
                </v:textbox>
              </v:shape>
            </w:pict>
          </mc:Fallback>
        </mc:AlternateContent>
      </w:r>
    </w:p>
    <w:p w:rsidR="005461CF" w:rsidRPr="00D60F2F" w:rsidRDefault="005461CF" w:rsidP="005461CF">
      <w:pPr>
        <w:pStyle w:val="ListParagraph"/>
        <w:spacing w:before="240" w:after="0" w:line="240" w:lineRule="auto"/>
        <w:ind w:firstLine="720"/>
        <w:jc w:val="both"/>
        <w:rPr>
          <w:rFonts w:ascii="Times New Roman" w:hAnsi="Times New Roman" w:cs="Times New Roman"/>
          <w:sz w:val="24"/>
          <w:szCs w:val="24"/>
          <w:lang w:val="en-US"/>
        </w:rPr>
      </w:pPr>
    </w:p>
    <w:tbl>
      <w:tblPr>
        <w:tblStyle w:val="TableGrid"/>
        <w:tblpPr w:leftFromText="180" w:rightFromText="180" w:vertAnchor="page" w:horzAnchor="margin" w:tblpY="7419"/>
        <w:tblOverlap w:val="never"/>
        <w:tblW w:w="8330" w:type="dxa"/>
        <w:tblLayout w:type="fixed"/>
        <w:tblLook w:val="04A0" w:firstRow="1" w:lastRow="0" w:firstColumn="1" w:lastColumn="0" w:noHBand="0" w:noVBand="1"/>
      </w:tblPr>
      <w:tblGrid>
        <w:gridCol w:w="709"/>
        <w:gridCol w:w="4502"/>
        <w:gridCol w:w="1418"/>
        <w:gridCol w:w="1701"/>
      </w:tblGrid>
      <w:tr w:rsidR="005461CF" w:rsidRPr="00B72171" w:rsidTr="00EF52C3">
        <w:trPr>
          <w:trHeight w:val="696"/>
        </w:trPr>
        <w:tc>
          <w:tcPr>
            <w:tcW w:w="709" w:type="dxa"/>
            <w:tcBorders>
              <w:bottom w:val="single" w:sz="4" w:space="0" w:color="auto"/>
            </w:tcBorders>
          </w:tcPr>
          <w:p w:rsidR="005461CF" w:rsidRPr="00B72171" w:rsidRDefault="005461CF" w:rsidP="005461CF">
            <w:pPr>
              <w:jc w:val="center"/>
              <w:rPr>
                <w:rFonts w:ascii="Times New Roman" w:hAnsi="Times New Roman" w:cs="Times New Roman"/>
                <w:b/>
                <w:sz w:val="24"/>
                <w:szCs w:val="24"/>
              </w:rPr>
            </w:pPr>
          </w:p>
          <w:p w:rsidR="005461CF" w:rsidRPr="00B72171" w:rsidRDefault="005461CF" w:rsidP="005461CF">
            <w:pPr>
              <w:jc w:val="center"/>
              <w:rPr>
                <w:rFonts w:ascii="Times New Roman" w:hAnsi="Times New Roman" w:cs="Times New Roman"/>
                <w:b/>
                <w:sz w:val="24"/>
                <w:szCs w:val="24"/>
              </w:rPr>
            </w:pPr>
            <w:r w:rsidRPr="00B72171">
              <w:rPr>
                <w:rFonts w:ascii="Times New Roman" w:hAnsi="Times New Roman" w:cs="Times New Roman"/>
                <w:b/>
                <w:sz w:val="24"/>
                <w:szCs w:val="24"/>
              </w:rPr>
              <w:t>No</w:t>
            </w:r>
          </w:p>
        </w:tc>
        <w:tc>
          <w:tcPr>
            <w:tcW w:w="4502" w:type="dxa"/>
            <w:tcBorders>
              <w:bottom w:val="single" w:sz="4" w:space="0" w:color="auto"/>
            </w:tcBorders>
          </w:tcPr>
          <w:p w:rsidR="005461CF" w:rsidRPr="00B72171" w:rsidRDefault="005461CF" w:rsidP="005461CF">
            <w:pPr>
              <w:jc w:val="center"/>
              <w:rPr>
                <w:rFonts w:ascii="Times New Roman" w:hAnsi="Times New Roman" w:cs="Times New Roman"/>
                <w:b/>
                <w:sz w:val="24"/>
                <w:szCs w:val="24"/>
              </w:rPr>
            </w:pPr>
          </w:p>
          <w:p w:rsidR="005461CF" w:rsidRPr="00B72171" w:rsidRDefault="005461CF" w:rsidP="005461CF">
            <w:pPr>
              <w:jc w:val="center"/>
              <w:rPr>
                <w:rFonts w:ascii="Times New Roman" w:hAnsi="Times New Roman" w:cs="Times New Roman"/>
                <w:b/>
                <w:sz w:val="24"/>
                <w:szCs w:val="24"/>
              </w:rPr>
            </w:pPr>
            <w:r w:rsidRPr="00B72171">
              <w:rPr>
                <w:rFonts w:ascii="Times New Roman" w:hAnsi="Times New Roman" w:cs="Times New Roman"/>
                <w:b/>
                <w:sz w:val="24"/>
                <w:szCs w:val="24"/>
              </w:rPr>
              <w:t>Uraian Kegiatan</w:t>
            </w:r>
          </w:p>
        </w:tc>
        <w:tc>
          <w:tcPr>
            <w:tcW w:w="1418" w:type="dxa"/>
            <w:tcBorders>
              <w:bottom w:val="single" w:sz="4" w:space="0" w:color="auto"/>
            </w:tcBorders>
          </w:tcPr>
          <w:p w:rsidR="005461CF" w:rsidRPr="00B72171" w:rsidRDefault="005461CF" w:rsidP="005461CF">
            <w:pPr>
              <w:jc w:val="center"/>
              <w:rPr>
                <w:rFonts w:ascii="Times New Roman" w:hAnsi="Times New Roman" w:cs="Times New Roman"/>
                <w:b/>
                <w:sz w:val="24"/>
                <w:szCs w:val="24"/>
              </w:rPr>
            </w:pPr>
            <w:r w:rsidRPr="00B72171">
              <w:rPr>
                <w:rFonts w:ascii="Times New Roman" w:hAnsi="Times New Roman" w:cs="Times New Roman"/>
                <w:b/>
                <w:sz w:val="24"/>
                <w:szCs w:val="24"/>
              </w:rPr>
              <w:t>Durasi (hari)</w:t>
            </w:r>
          </w:p>
        </w:tc>
        <w:tc>
          <w:tcPr>
            <w:tcW w:w="1701" w:type="dxa"/>
            <w:tcBorders>
              <w:bottom w:val="single" w:sz="4" w:space="0" w:color="auto"/>
            </w:tcBorders>
          </w:tcPr>
          <w:p w:rsidR="005461CF" w:rsidRPr="00B72171" w:rsidRDefault="005461CF" w:rsidP="005461CF">
            <w:pPr>
              <w:jc w:val="center"/>
              <w:rPr>
                <w:rFonts w:ascii="Times New Roman" w:hAnsi="Times New Roman" w:cs="Times New Roman"/>
                <w:b/>
                <w:sz w:val="24"/>
                <w:szCs w:val="24"/>
              </w:rPr>
            </w:pPr>
            <w:r w:rsidRPr="00B72171">
              <w:rPr>
                <w:rFonts w:ascii="Times New Roman" w:hAnsi="Times New Roman" w:cs="Times New Roman"/>
                <w:b/>
                <w:sz w:val="24"/>
                <w:szCs w:val="24"/>
              </w:rPr>
              <w:t xml:space="preserve">Kegiatan </w:t>
            </w:r>
          </w:p>
          <w:p w:rsidR="005461CF" w:rsidRPr="00B72171" w:rsidRDefault="005461CF" w:rsidP="005461CF">
            <w:pPr>
              <w:jc w:val="center"/>
              <w:rPr>
                <w:rFonts w:ascii="Times New Roman" w:hAnsi="Times New Roman" w:cs="Times New Roman"/>
                <w:b/>
                <w:sz w:val="24"/>
                <w:szCs w:val="24"/>
              </w:rPr>
            </w:pPr>
            <w:r w:rsidRPr="00B72171">
              <w:rPr>
                <w:rFonts w:ascii="Times New Roman" w:hAnsi="Times New Roman" w:cs="Times New Roman"/>
                <w:b/>
                <w:sz w:val="24"/>
                <w:szCs w:val="24"/>
              </w:rPr>
              <w:t>Pendahuluan</w:t>
            </w:r>
          </w:p>
        </w:tc>
      </w:tr>
      <w:tr w:rsidR="005461CF" w:rsidRPr="00B72171" w:rsidTr="00EF52C3">
        <w:trPr>
          <w:trHeight w:val="364"/>
        </w:trPr>
        <w:tc>
          <w:tcPr>
            <w:tcW w:w="709" w:type="dxa"/>
            <w:tcBorders>
              <w:top w:val="single" w:sz="4" w:space="0" w:color="auto"/>
              <w:bottom w:val="single" w:sz="4" w:space="0" w:color="auto"/>
            </w:tcBorders>
          </w:tcPr>
          <w:p w:rsidR="005461CF" w:rsidRPr="00B72171" w:rsidRDefault="005461CF" w:rsidP="005461CF">
            <w:pPr>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A</w:t>
            </w:r>
          </w:p>
        </w:tc>
        <w:tc>
          <w:tcPr>
            <w:tcW w:w="4502" w:type="dxa"/>
            <w:tcBorders>
              <w:top w:val="single" w:sz="4" w:space="0" w:color="auto"/>
              <w:bottom w:val="single" w:sz="4" w:space="0" w:color="auto"/>
            </w:tcBorders>
          </w:tcPr>
          <w:p w:rsidR="005461CF" w:rsidRPr="00B72171" w:rsidRDefault="005461CF" w:rsidP="005461CF">
            <w:pPr>
              <w:jc w:val="both"/>
              <w:rPr>
                <w:rFonts w:ascii="Times New Roman" w:hAnsi="Times New Roman" w:cs="Times New Roman"/>
                <w:sz w:val="24"/>
                <w:szCs w:val="24"/>
                <w:lang w:val="en-US"/>
              </w:rPr>
            </w:pPr>
            <w:proofErr w:type="spellStart"/>
            <w:r w:rsidRPr="00B72171">
              <w:rPr>
                <w:rFonts w:ascii="Times New Roman" w:hAnsi="Times New Roman" w:cs="Times New Roman"/>
                <w:sz w:val="24"/>
                <w:szCs w:val="24"/>
                <w:lang w:val="en-US"/>
              </w:rPr>
              <w:t>Pekerjaan</w:t>
            </w:r>
            <w:proofErr w:type="spellEnd"/>
            <w:r w:rsidRPr="00B72171">
              <w:rPr>
                <w:rFonts w:ascii="Times New Roman" w:hAnsi="Times New Roman" w:cs="Times New Roman"/>
                <w:sz w:val="24"/>
                <w:szCs w:val="24"/>
                <w:lang w:val="en-US"/>
              </w:rPr>
              <w:t xml:space="preserve"> Tanah</w:t>
            </w:r>
          </w:p>
        </w:tc>
        <w:tc>
          <w:tcPr>
            <w:tcW w:w="1418" w:type="dxa"/>
            <w:tcBorders>
              <w:top w:val="single" w:sz="4" w:space="0" w:color="auto"/>
              <w:bottom w:val="single" w:sz="4" w:space="0" w:color="auto"/>
            </w:tcBorders>
          </w:tcPr>
          <w:p w:rsidR="005461CF" w:rsidRPr="00B72171" w:rsidRDefault="005461CF" w:rsidP="005461CF">
            <w:pPr>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1</w:t>
            </w:r>
            <w:r>
              <w:rPr>
                <w:rFonts w:ascii="Times New Roman" w:hAnsi="Times New Roman" w:cs="Times New Roman"/>
                <w:sz w:val="24"/>
                <w:szCs w:val="24"/>
                <w:lang w:val="en-US"/>
              </w:rPr>
              <w:t>5</w:t>
            </w:r>
          </w:p>
        </w:tc>
        <w:tc>
          <w:tcPr>
            <w:tcW w:w="1701" w:type="dxa"/>
            <w:tcBorders>
              <w:top w:val="single" w:sz="4" w:space="0" w:color="auto"/>
              <w:bottom w:val="single" w:sz="4" w:space="0" w:color="auto"/>
            </w:tcBorders>
          </w:tcPr>
          <w:p w:rsidR="005461CF" w:rsidRPr="00B72171" w:rsidRDefault="005461CF" w:rsidP="005461CF">
            <w:pPr>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w:t>
            </w:r>
          </w:p>
        </w:tc>
      </w:tr>
      <w:tr w:rsidR="005461CF" w:rsidRPr="00B72171" w:rsidTr="00EF52C3">
        <w:trPr>
          <w:trHeight w:val="400"/>
        </w:trPr>
        <w:tc>
          <w:tcPr>
            <w:tcW w:w="709" w:type="dxa"/>
            <w:tcBorders>
              <w:top w:val="single" w:sz="4" w:space="0" w:color="auto"/>
              <w:bottom w:val="single" w:sz="4" w:space="0" w:color="auto"/>
            </w:tcBorders>
          </w:tcPr>
          <w:p w:rsidR="005461CF" w:rsidRPr="00B72171" w:rsidRDefault="005461CF" w:rsidP="005461CF">
            <w:pPr>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B</w:t>
            </w:r>
          </w:p>
        </w:tc>
        <w:tc>
          <w:tcPr>
            <w:tcW w:w="4502" w:type="dxa"/>
            <w:tcBorders>
              <w:top w:val="single" w:sz="4" w:space="0" w:color="auto"/>
              <w:bottom w:val="single" w:sz="4" w:space="0" w:color="auto"/>
            </w:tcBorders>
          </w:tcPr>
          <w:p w:rsidR="005461CF" w:rsidRPr="00B72171" w:rsidRDefault="005461CF" w:rsidP="005461CF">
            <w:pPr>
              <w:jc w:val="both"/>
              <w:rPr>
                <w:rFonts w:ascii="Times New Roman" w:hAnsi="Times New Roman" w:cs="Times New Roman"/>
                <w:sz w:val="24"/>
                <w:szCs w:val="24"/>
                <w:lang w:val="en-US"/>
              </w:rPr>
            </w:pPr>
            <w:proofErr w:type="spellStart"/>
            <w:r w:rsidRPr="00B72171">
              <w:rPr>
                <w:rFonts w:ascii="Times New Roman" w:hAnsi="Times New Roman" w:cs="Times New Roman"/>
                <w:sz w:val="24"/>
                <w:szCs w:val="24"/>
                <w:lang w:val="en-US"/>
              </w:rPr>
              <w:t>Pekerjaan</w:t>
            </w:r>
            <w:proofErr w:type="spellEnd"/>
            <w:r w:rsidRPr="00B72171">
              <w:rPr>
                <w:rFonts w:ascii="Times New Roman" w:hAnsi="Times New Roman" w:cs="Times New Roman"/>
                <w:sz w:val="24"/>
                <w:szCs w:val="24"/>
                <w:lang w:val="en-US"/>
              </w:rPr>
              <w:t xml:space="preserve"> </w:t>
            </w:r>
            <w:proofErr w:type="spellStart"/>
            <w:r w:rsidRPr="00B72171">
              <w:rPr>
                <w:rFonts w:ascii="Times New Roman" w:hAnsi="Times New Roman" w:cs="Times New Roman"/>
                <w:sz w:val="24"/>
                <w:szCs w:val="24"/>
                <w:lang w:val="en-US"/>
              </w:rPr>
              <w:t>Pondasi</w:t>
            </w:r>
            <w:proofErr w:type="spellEnd"/>
            <w:r w:rsidRPr="00B72171">
              <w:rPr>
                <w:rFonts w:ascii="Times New Roman" w:hAnsi="Times New Roman" w:cs="Times New Roman"/>
                <w:sz w:val="24"/>
                <w:szCs w:val="24"/>
                <w:lang w:val="en-US"/>
              </w:rPr>
              <w:t xml:space="preserve"> (Sub Structure)</w:t>
            </w:r>
          </w:p>
        </w:tc>
        <w:tc>
          <w:tcPr>
            <w:tcW w:w="1418" w:type="dxa"/>
            <w:tcBorders>
              <w:top w:val="single" w:sz="4" w:space="0" w:color="auto"/>
              <w:bottom w:val="single" w:sz="4" w:space="0" w:color="auto"/>
            </w:tcBorders>
          </w:tcPr>
          <w:p w:rsidR="005461CF" w:rsidRPr="00B72171" w:rsidRDefault="005461CF" w:rsidP="005461CF">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1701" w:type="dxa"/>
            <w:tcBorders>
              <w:top w:val="single" w:sz="4" w:space="0" w:color="auto"/>
              <w:bottom w:val="single" w:sz="4" w:space="0" w:color="auto"/>
            </w:tcBorders>
          </w:tcPr>
          <w:p w:rsidR="005461CF" w:rsidRPr="00B72171" w:rsidRDefault="005461CF" w:rsidP="005461CF">
            <w:pPr>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A</w:t>
            </w:r>
          </w:p>
        </w:tc>
      </w:tr>
      <w:tr w:rsidR="005461CF" w:rsidRPr="00B72171" w:rsidTr="00EF52C3">
        <w:trPr>
          <w:trHeight w:val="422"/>
        </w:trPr>
        <w:tc>
          <w:tcPr>
            <w:tcW w:w="709" w:type="dxa"/>
            <w:tcBorders>
              <w:top w:val="single" w:sz="4" w:space="0" w:color="auto"/>
              <w:bottom w:val="single" w:sz="4" w:space="0" w:color="auto"/>
            </w:tcBorders>
          </w:tcPr>
          <w:p w:rsidR="005461CF" w:rsidRPr="00B72171" w:rsidRDefault="005461CF" w:rsidP="005461CF">
            <w:pPr>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C</w:t>
            </w:r>
          </w:p>
        </w:tc>
        <w:tc>
          <w:tcPr>
            <w:tcW w:w="4502" w:type="dxa"/>
            <w:tcBorders>
              <w:top w:val="single" w:sz="4" w:space="0" w:color="auto"/>
              <w:bottom w:val="single" w:sz="4" w:space="0" w:color="auto"/>
            </w:tcBorders>
          </w:tcPr>
          <w:p w:rsidR="005461CF" w:rsidRPr="00B72171" w:rsidRDefault="005461CF" w:rsidP="005461CF">
            <w:pPr>
              <w:tabs>
                <w:tab w:val="left" w:pos="2517"/>
              </w:tabs>
              <w:jc w:val="both"/>
              <w:rPr>
                <w:rFonts w:ascii="Times New Roman" w:hAnsi="Times New Roman" w:cs="Times New Roman"/>
                <w:sz w:val="24"/>
                <w:szCs w:val="24"/>
                <w:lang w:val="en-US"/>
              </w:rPr>
            </w:pPr>
            <w:proofErr w:type="spellStart"/>
            <w:r w:rsidRPr="00B72171">
              <w:rPr>
                <w:rFonts w:ascii="Times New Roman" w:hAnsi="Times New Roman" w:cs="Times New Roman"/>
                <w:sz w:val="24"/>
                <w:szCs w:val="24"/>
                <w:lang w:val="en-US"/>
              </w:rPr>
              <w:t>Pekerjaan</w:t>
            </w:r>
            <w:proofErr w:type="spellEnd"/>
            <w:r w:rsidRPr="00B72171">
              <w:rPr>
                <w:rFonts w:ascii="Times New Roman" w:hAnsi="Times New Roman" w:cs="Times New Roman"/>
                <w:sz w:val="24"/>
                <w:szCs w:val="24"/>
                <w:lang w:val="en-US"/>
              </w:rPr>
              <w:t xml:space="preserve"> Upper Structure</w:t>
            </w:r>
          </w:p>
        </w:tc>
        <w:tc>
          <w:tcPr>
            <w:tcW w:w="1418" w:type="dxa"/>
            <w:tcBorders>
              <w:top w:val="single" w:sz="4" w:space="0" w:color="auto"/>
              <w:bottom w:val="single" w:sz="4" w:space="0" w:color="auto"/>
            </w:tcBorders>
          </w:tcPr>
          <w:p w:rsidR="005461CF" w:rsidRPr="00B72171" w:rsidRDefault="005461CF" w:rsidP="005461CF">
            <w:pPr>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35</w:t>
            </w:r>
          </w:p>
        </w:tc>
        <w:tc>
          <w:tcPr>
            <w:tcW w:w="1701" w:type="dxa"/>
            <w:tcBorders>
              <w:top w:val="single" w:sz="4" w:space="0" w:color="auto"/>
              <w:bottom w:val="single" w:sz="4" w:space="0" w:color="auto"/>
            </w:tcBorders>
          </w:tcPr>
          <w:p w:rsidR="005461CF" w:rsidRPr="00B72171" w:rsidRDefault="005461CF" w:rsidP="005461CF">
            <w:pPr>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B</w:t>
            </w:r>
          </w:p>
        </w:tc>
      </w:tr>
      <w:tr w:rsidR="005461CF" w:rsidRPr="00B72171" w:rsidTr="00EF52C3">
        <w:tc>
          <w:tcPr>
            <w:tcW w:w="709" w:type="dxa"/>
            <w:tcBorders>
              <w:top w:val="single" w:sz="4" w:space="0" w:color="auto"/>
              <w:bottom w:val="single" w:sz="4" w:space="0" w:color="auto"/>
            </w:tcBorders>
          </w:tcPr>
          <w:p w:rsidR="005461CF" w:rsidRPr="00B72171" w:rsidRDefault="005461CF" w:rsidP="005461CF">
            <w:pPr>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D</w:t>
            </w:r>
          </w:p>
        </w:tc>
        <w:tc>
          <w:tcPr>
            <w:tcW w:w="4502" w:type="dxa"/>
            <w:tcBorders>
              <w:top w:val="single" w:sz="4" w:space="0" w:color="auto"/>
              <w:bottom w:val="single" w:sz="4" w:space="0" w:color="auto"/>
            </w:tcBorders>
          </w:tcPr>
          <w:p w:rsidR="005461CF" w:rsidRPr="00B72171" w:rsidRDefault="005461CF" w:rsidP="005461CF">
            <w:pPr>
              <w:jc w:val="both"/>
              <w:rPr>
                <w:rFonts w:ascii="Times New Roman" w:hAnsi="Times New Roman" w:cs="Times New Roman"/>
                <w:sz w:val="24"/>
                <w:szCs w:val="24"/>
                <w:lang w:val="en-US"/>
              </w:rPr>
            </w:pPr>
            <w:proofErr w:type="spellStart"/>
            <w:r w:rsidRPr="00B72171">
              <w:rPr>
                <w:rFonts w:ascii="Times New Roman" w:hAnsi="Times New Roman" w:cs="Times New Roman"/>
                <w:sz w:val="24"/>
                <w:szCs w:val="24"/>
                <w:lang w:val="en-US"/>
              </w:rPr>
              <w:t>Pekerjaan</w:t>
            </w:r>
            <w:proofErr w:type="spellEnd"/>
            <w:r w:rsidRPr="00B72171">
              <w:rPr>
                <w:rFonts w:ascii="Times New Roman" w:hAnsi="Times New Roman" w:cs="Times New Roman"/>
                <w:sz w:val="24"/>
                <w:szCs w:val="24"/>
                <w:lang w:val="en-US"/>
              </w:rPr>
              <w:t xml:space="preserve"> </w:t>
            </w:r>
            <w:proofErr w:type="spellStart"/>
            <w:r w:rsidRPr="00B72171">
              <w:rPr>
                <w:rFonts w:ascii="Times New Roman" w:hAnsi="Times New Roman" w:cs="Times New Roman"/>
                <w:sz w:val="24"/>
                <w:szCs w:val="24"/>
                <w:lang w:val="en-US"/>
              </w:rPr>
              <w:t>Pasangan</w:t>
            </w:r>
            <w:proofErr w:type="spellEnd"/>
            <w:r w:rsidRPr="00B72171">
              <w:rPr>
                <w:rFonts w:ascii="Times New Roman" w:hAnsi="Times New Roman" w:cs="Times New Roman"/>
                <w:sz w:val="24"/>
                <w:szCs w:val="24"/>
                <w:lang w:val="en-US"/>
              </w:rPr>
              <w:t xml:space="preserve"> </w:t>
            </w:r>
            <w:proofErr w:type="spellStart"/>
            <w:r w:rsidRPr="00B72171">
              <w:rPr>
                <w:rFonts w:ascii="Times New Roman" w:hAnsi="Times New Roman" w:cs="Times New Roman"/>
                <w:sz w:val="24"/>
                <w:szCs w:val="24"/>
                <w:lang w:val="en-US"/>
              </w:rPr>
              <w:t>dan</w:t>
            </w:r>
            <w:proofErr w:type="spellEnd"/>
            <w:r w:rsidRPr="00B72171">
              <w:rPr>
                <w:rFonts w:ascii="Times New Roman" w:hAnsi="Times New Roman" w:cs="Times New Roman"/>
                <w:sz w:val="24"/>
                <w:szCs w:val="24"/>
                <w:lang w:val="en-US"/>
              </w:rPr>
              <w:t xml:space="preserve"> </w:t>
            </w:r>
            <w:proofErr w:type="spellStart"/>
            <w:r w:rsidRPr="00B72171">
              <w:rPr>
                <w:rFonts w:ascii="Times New Roman" w:hAnsi="Times New Roman" w:cs="Times New Roman"/>
                <w:sz w:val="24"/>
                <w:szCs w:val="24"/>
                <w:lang w:val="en-US"/>
              </w:rPr>
              <w:t>Plesteran</w:t>
            </w:r>
            <w:proofErr w:type="spellEnd"/>
          </w:p>
        </w:tc>
        <w:tc>
          <w:tcPr>
            <w:tcW w:w="1418" w:type="dxa"/>
            <w:tcBorders>
              <w:top w:val="single" w:sz="4" w:space="0" w:color="auto"/>
              <w:bottom w:val="single" w:sz="4" w:space="0" w:color="auto"/>
            </w:tcBorders>
          </w:tcPr>
          <w:p w:rsidR="005461CF" w:rsidRPr="00B72171" w:rsidRDefault="005461CF" w:rsidP="005461CF">
            <w:pPr>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3</w:t>
            </w:r>
            <w:r>
              <w:rPr>
                <w:rFonts w:ascii="Times New Roman" w:hAnsi="Times New Roman" w:cs="Times New Roman"/>
                <w:sz w:val="24"/>
                <w:szCs w:val="24"/>
                <w:lang w:val="en-US"/>
              </w:rPr>
              <w:t>0</w:t>
            </w:r>
          </w:p>
        </w:tc>
        <w:tc>
          <w:tcPr>
            <w:tcW w:w="1701" w:type="dxa"/>
            <w:tcBorders>
              <w:top w:val="single" w:sz="4" w:space="0" w:color="auto"/>
              <w:bottom w:val="single" w:sz="4" w:space="0" w:color="auto"/>
            </w:tcBorders>
          </w:tcPr>
          <w:p w:rsidR="005461CF" w:rsidRPr="00B72171" w:rsidRDefault="005461CF" w:rsidP="005461CF">
            <w:pPr>
              <w:jc w:val="center"/>
              <w:rPr>
                <w:rFonts w:ascii="Times New Roman" w:hAnsi="Times New Roman" w:cs="Times New Roman"/>
                <w:sz w:val="24"/>
                <w:szCs w:val="24"/>
                <w:lang w:val="en-US"/>
              </w:rPr>
            </w:pPr>
            <w:r>
              <w:rPr>
                <w:rFonts w:ascii="Times New Roman" w:hAnsi="Times New Roman" w:cs="Times New Roman"/>
                <w:sz w:val="24"/>
                <w:szCs w:val="24"/>
                <w:lang w:val="en-US"/>
              </w:rPr>
              <w:t>C</w:t>
            </w:r>
          </w:p>
        </w:tc>
      </w:tr>
      <w:tr w:rsidR="005461CF" w:rsidRPr="00B72171" w:rsidTr="00EF52C3">
        <w:tc>
          <w:tcPr>
            <w:tcW w:w="709" w:type="dxa"/>
            <w:tcBorders>
              <w:top w:val="single" w:sz="4" w:space="0" w:color="auto"/>
              <w:bottom w:val="single" w:sz="4" w:space="0" w:color="auto"/>
            </w:tcBorders>
          </w:tcPr>
          <w:p w:rsidR="005461CF" w:rsidRPr="00B72171" w:rsidRDefault="005461CF" w:rsidP="005461CF">
            <w:pPr>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E</w:t>
            </w:r>
          </w:p>
        </w:tc>
        <w:tc>
          <w:tcPr>
            <w:tcW w:w="4502" w:type="dxa"/>
            <w:tcBorders>
              <w:top w:val="single" w:sz="4" w:space="0" w:color="auto"/>
              <w:bottom w:val="single" w:sz="4" w:space="0" w:color="auto"/>
            </w:tcBorders>
          </w:tcPr>
          <w:p w:rsidR="005461CF" w:rsidRPr="00B72171" w:rsidRDefault="005461CF" w:rsidP="005461CF">
            <w:pPr>
              <w:jc w:val="both"/>
              <w:rPr>
                <w:rFonts w:ascii="Times New Roman" w:hAnsi="Times New Roman" w:cs="Times New Roman"/>
                <w:sz w:val="24"/>
                <w:szCs w:val="24"/>
                <w:lang w:val="en-US"/>
              </w:rPr>
            </w:pPr>
            <w:proofErr w:type="spellStart"/>
            <w:r w:rsidRPr="00B72171">
              <w:rPr>
                <w:rFonts w:ascii="Times New Roman" w:hAnsi="Times New Roman" w:cs="Times New Roman"/>
                <w:sz w:val="24"/>
                <w:szCs w:val="24"/>
                <w:lang w:val="en-US"/>
              </w:rPr>
              <w:t>Pekerjaan</w:t>
            </w:r>
            <w:proofErr w:type="spellEnd"/>
            <w:r w:rsidRPr="00B72171">
              <w:rPr>
                <w:rFonts w:ascii="Times New Roman" w:hAnsi="Times New Roman" w:cs="Times New Roman"/>
                <w:sz w:val="24"/>
                <w:szCs w:val="24"/>
                <w:lang w:val="en-US"/>
              </w:rPr>
              <w:t xml:space="preserve"> </w:t>
            </w:r>
            <w:proofErr w:type="spellStart"/>
            <w:r w:rsidRPr="00B72171">
              <w:rPr>
                <w:rFonts w:ascii="Times New Roman" w:hAnsi="Times New Roman" w:cs="Times New Roman"/>
                <w:sz w:val="24"/>
                <w:szCs w:val="24"/>
                <w:lang w:val="en-US"/>
              </w:rPr>
              <w:t>Pelapis</w:t>
            </w:r>
            <w:proofErr w:type="spellEnd"/>
            <w:r w:rsidRPr="00B72171">
              <w:rPr>
                <w:rFonts w:ascii="Times New Roman" w:hAnsi="Times New Roman" w:cs="Times New Roman"/>
                <w:sz w:val="24"/>
                <w:szCs w:val="24"/>
                <w:lang w:val="en-US"/>
              </w:rPr>
              <w:t xml:space="preserve"> </w:t>
            </w:r>
            <w:proofErr w:type="spellStart"/>
            <w:r w:rsidRPr="00B72171">
              <w:rPr>
                <w:rFonts w:ascii="Times New Roman" w:hAnsi="Times New Roman" w:cs="Times New Roman"/>
                <w:sz w:val="24"/>
                <w:szCs w:val="24"/>
                <w:lang w:val="en-US"/>
              </w:rPr>
              <w:t>Lantai</w:t>
            </w:r>
            <w:proofErr w:type="spellEnd"/>
            <w:r w:rsidRPr="00B72171">
              <w:rPr>
                <w:rFonts w:ascii="Times New Roman" w:hAnsi="Times New Roman" w:cs="Times New Roman"/>
                <w:sz w:val="24"/>
                <w:szCs w:val="24"/>
                <w:lang w:val="en-US"/>
              </w:rPr>
              <w:t xml:space="preserve"> </w:t>
            </w:r>
            <w:proofErr w:type="spellStart"/>
            <w:r w:rsidRPr="00B72171">
              <w:rPr>
                <w:rFonts w:ascii="Times New Roman" w:hAnsi="Times New Roman" w:cs="Times New Roman"/>
                <w:sz w:val="24"/>
                <w:szCs w:val="24"/>
                <w:lang w:val="en-US"/>
              </w:rPr>
              <w:t>dan</w:t>
            </w:r>
            <w:proofErr w:type="spellEnd"/>
            <w:r w:rsidRPr="00B72171">
              <w:rPr>
                <w:rFonts w:ascii="Times New Roman" w:hAnsi="Times New Roman" w:cs="Times New Roman"/>
                <w:sz w:val="24"/>
                <w:szCs w:val="24"/>
                <w:lang w:val="en-US"/>
              </w:rPr>
              <w:t xml:space="preserve"> </w:t>
            </w:r>
            <w:proofErr w:type="spellStart"/>
            <w:r w:rsidRPr="00B72171">
              <w:rPr>
                <w:rFonts w:ascii="Times New Roman" w:hAnsi="Times New Roman" w:cs="Times New Roman"/>
                <w:sz w:val="24"/>
                <w:szCs w:val="24"/>
                <w:lang w:val="en-US"/>
              </w:rPr>
              <w:t>Dinding</w:t>
            </w:r>
            <w:proofErr w:type="spellEnd"/>
          </w:p>
        </w:tc>
        <w:tc>
          <w:tcPr>
            <w:tcW w:w="1418" w:type="dxa"/>
            <w:tcBorders>
              <w:top w:val="single" w:sz="4" w:space="0" w:color="auto"/>
              <w:bottom w:val="single" w:sz="4" w:space="0" w:color="auto"/>
            </w:tcBorders>
          </w:tcPr>
          <w:p w:rsidR="005461CF" w:rsidRPr="00B72171" w:rsidRDefault="005461CF" w:rsidP="005461CF">
            <w:pPr>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20</w:t>
            </w:r>
          </w:p>
        </w:tc>
        <w:tc>
          <w:tcPr>
            <w:tcW w:w="1701" w:type="dxa"/>
            <w:tcBorders>
              <w:top w:val="single" w:sz="4" w:space="0" w:color="auto"/>
              <w:bottom w:val="single" w:sz="4" w:space="0" w:color="auto"/>
            </w:tcBorders>
          </w:tcPr>
          <w:p w:rsidR="005461CF" w:rsidRPr="00B72171" w:rsidRDefault="005461CF" w:rsidP="005461CF">
            <w:pPr>
              <w:jc w:val="center"/>
              <w:rPr>
                <w:rFonts w:ascii="Times New Roman" w:hAnsi="Times New Roman" w:cs="Times New Roman"/>
                <w:sz w:val="24"/>
                <w:szCs w:val="24"/>
                <w:lang w:val="en-US"/>
              </w:rPr>
            </w:pPr>
            <w:r>
              <w:rPr>
                <w:rFonts w:ascii="Times New Roman" w:hAnsi="Times New Roman" w:cs="Times New Roman"/>
                <w:sz w:val="24"/>
                <w:szCs w:val="24"/>
                <w:lang w:val="en-US"/>
              </w:rPr>
              <w:t>D</w:t>
            </w:r>
          </w:p>
        </w:tc>
      </w:tr>
      <w:tr w:rsidR="005461CF" w:rsidRPr="00B72171" w:rsidTr="00EF52C3">
        <w:tc>
          <w:tcPr>
            <w:tcW w:w="709" w:type="dxa"/>
            <w:tcBorders>
              <w:top w:val="single" w:sz="4" w:space="0" w:color="auto"/>
              <w:bottom w:val="single" w:sz="4" w:space="0" w:color="auto"/>
            </w:tcBorders>
          </w:tcPr>
          <w:p w:rsidR="005461CF" w:rsidRPr="00B72171" w:rsidRDefault="005461CF" w:rsidP="005461CF">
            <w:pPr>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F</w:t>
            </w:r>
          </w:p>
        </w:tc>
        <w:tc>
          <w:tcPr>
            <w:tcW w:w="4502" w:type="dxa"/>
            <w:tcBorders>
              <w:top w:val="single" w:sz="4" w:space="0" w:color="auto"/>
              <w:bottom w:val="single" w:sz="4" w:space="0" w:color="auto"/>
            </w:tcBorders>
          </w:tcPr>
          <w:p w:rsidR="005461CF" w:rsidRPr="00B72171" w:rsidRDefault="005461CF" w:rsidP="005461CF">
            <w:pPr>
              <w:jc w:val="both"/>
              <w:rPr>
                <w:rFonts w:ascii="Times New Roman" w:hAnsi="Times New Roman" w:cs="Times New Roman"/>
                <w:sz w:val="24"/>
                <w:szCs w:val="24"/>
                <w:lang w:val="en-US"/>
              </w:rPr>
            </w:pPr>
            <w:proofErr w:type="spellStart"/>
            <w:r w:rsidRPr="00B72171">
              <w:rPr>
                <w:rFonts w:ascii="Times New Roman" w:hAnsi="Times New Roman" w:cs="Times New Roman"/>
                <w:sz w:val="24"/>
                <w:szCs w:val="24"/>
                <w:lang w:val="en-US"/>
              </w:rPr>
              <w:t>Pekerjaan</w:t>
            </w:r>
            <w:proofErr w:type="spellEnd"/>
            <w:r w:rsidRPr="00B72171">
              <w:rPr>
                <w:rFonts w:ascii="Times New Roman" w:hAnsi="Times New Roman" w:cs="Times New Roman"/>
                <w:sz w:val="24"/>
                <w:szCs w:val="24"/>
                <w:lang w:val="en-US"/>
              </w:rPr>
              <w:t xml:space="preserve"> Plafond</w:t>
            </w:r>
          </w:p>
        </w:tc>
        <w:tc>
          <w:tcPr>
            <w:tcW w:w="1418" w:type="dxa"/>
            <w:tcBorders>
              <w:top w:val="single" w:sz="4" w:space="0" w:color="auto"/>
              <w:bottom w:val="single" w:sz="4" w:space="0" w:color="auto"/>
            </w:tcBorders>
          </w:tcPr>
          <w:p w:rsidR="005461CF" w:rsidRPr="00B72171" w:rsidRDefault="005461CF" w:rsidP="005461CF">
            <w:pPr>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16</w:t>
            </w:r>
          </w:p>
        </w:tc>
        <w:tc>
          <w:tcPr>
            <w:tcW w:w="1701" w:type="dxa"/>
            <w:tcBorders>
              <w:top w:val="single" w:sz="4" w:space="0" w:color="auto"/>
              <w:bottom w:val="single" w:sz="4" w:space="0" w:color="auto"/>
            </w:tcBorders>
          </w:tcPr>
          <w:p w:rsidR="005461CF" w:rsidRPr="00B72171" w:rsidRDefault="005461CF" w:rsidP="005461CF">
            <w:pPr>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G</w:t>
            </w:r>
          </w:p>
        </w:tc>
      </w:tr>
      <w:tr w:rsidR="005461CF" w:rsidRPr="00B72171" w:rsidTr="00EF52C3">
        <w:tc>
          <w:tcPr>
            <w:tcW w:w="709" w:type="dxa"/>
            <w:tcBorders>
              <w:top w:val="single" w:sz="4" w:space="0" w:color="auto"/>
              <w:bottom w:val="single" w:sz="4" w:space="0" w:color="auto"/>
            </w:tcBorders>
          </w:tcPr>
          <w:p w:rsidR="005461CF" w:rsidRPr="00B72171" w:rsidRDefault="005461CF" w:rsidP="005461CF">
            <w:pPr>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G</w:t>
            </w:r>
          </w:p>
        </w:tc>
        <w:tc>
          <w:tcPr>
            <w:tcW w:w="4502" w:type="dxa"/>
            <w:tcBorders>
              <w:top w:val="single" w:sz="4" w:space="0" w:color="auto"/>
              <w:bottom w:val="single" w:sz="4" w:space="0" w:color="auto"/>
            </w:tcBorders>
          </w:tcPr>
          <w:p w:rsidR="005461CF" w:rsidRPr="00B72171" w:rsidRDefault="005461CF" w:rsidP="005461CF">
            <w:pPr>
              <w:jc w:val="both"/>
              <w:rPr>
                <w:rFonts w:ascii="Times New Roman" w:hAnsi="Times New Roman" w:cs="Times New Roman"/>
                <w:sz w:val="24"/>
                <w:szCs w:val="24"/>
                <w:lang w:val="en-US"/>
              </w:rPr>
            </w:pPr>
            <w:proofErr w:type="spellStart"/>
            <w:r w:rsidRPr="00B72171">
              <w:rPr>
                <w:rFonts w:ascii="Times New Roman" w:hAnsi="Times New Roman" w:cs="Times New Roman"/>
                <w:sz w:val="24"/>
                <w:szCs w:val="24"/>
                <w:lang w:val="en-US"/>
              </w:rPr>
              <w:t>Pekerjaan</w:t>
            </w:r>
            <w:proofErr w:type="spellEnd"/>
            <w:r w:rsidRPr="00B72171">
              <w:rPr>
                <w:rFonts w:ascii="Times New Roman" w:hAnsi="Times New Roman" w:cs="Times New Roman"/>
                <w:sz w:val="24"/>
                <w:szCs w:val="24"/>
                <w:lang w:val="en-US"/>
              </w:rPr>
              <w:t xml:space="preserve"> </w:t>
            </w:r>
            <w:proofErr w:type="spellStart"/>
            <w:r w:rsidRPr="00B72171">
              <w:rPr>
                <w:rFonts w:ascii="Times New Roman" w:hAnsi="Times New Roman" w:cs="Times New Roman"/>
                <w:sz w:val="24"/>
                <w:szCs w:val="24"/>
                <w:lang w:val="en-US"/>
              </w:rPr>
              <w:t>Atap</w:t>
            </w:r>
            <w:proofErr w:type="spellEnd"/>
          </w:p>
        </w:tc>
        <w:tc>
          <w:tcPr>
            <w:tcW w:w="1418" w:type="dxa"/>
            <w:tcBorders>
              <w:top w:val="single" w:sz="4" w:space="0" w:color="auto"/>
              <w:bottom w:val="single" w:sz="4" w:space="0" w:color="auto"/>
            </w:tcBorders>
          </w:tcPr>
          <w:p w:rsidR="005461CF" w:rsidRPr="00B72171" w:rsidRDefault="005461CF" w:rsidP="005461CF">
            <w:pPr>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2</w:t>
            </w:r>
            <w:r>
              <w:rPr>
                <w:rFonts w:ascii="Times New Roman" w:hAnsi="Times New Roman" w:cs="Times New Roman"/>
                <w:sz w:val="24"/>
                <w:szCs w:val="24"/>
                <w:lang w:val="en-US"/>
              </w:rPr>
              <w:t>0</w:t>
            </w:r>
          </w:p>
        </w:tc>
        <w:tc>
          <w:tcPr>
            <w:tcW w:w="1701" w:type="dxa"/>
            <w:tcBorders>
              <w:top w:val="single" w:sz="4" w:space="0" w:color="auto"/>
              <w:bottom w:val="single" w:sz="4" w:space="0" w:color="auto"/>
            </w:tcBorders>
          </w:tcPr>
          <w:p w:rsidR="005461CF" w:rsidRPr="00B72171" w:rsidRDefault="005461CF" w:rsidP="005461CF">
            <w:pPr>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C</w:t>
            </w:r>
          </w:p>
        </w:tc>
      </w:tr>
      <w:tr w:rsidR="005461CF" w:rsidRPr="00B72171" w:rsidTr="00EF52C3">
        <w:tc>
          <w:tcPr>
            <w:tcW w:w="709" w:type="dxa"/>
            <w:tcBorders>
              <w:top w:val="single" w:sz="4" w:space="0" w:color="auto"/>
              <w:bottom w:val="single" w:sz="4" w:space="0" w:color="auto"/>
            </w:tcBorders>
          </w:tcPr>
          <w:p w:rsidR="005461CF" w:rsidRPr="00B72171" w:rsidRDefault="005461CF" w:rsidP="005461CF">
            <w:pPr>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H</w:t>
            </w:r>
          </w:p>
        </w:tc>
        <w:tc>
          <w:tcPr>
            <w:tcW w:w="4502" w:type="dxa"/>
            <w:tcBorders>
              <w:top w:val="single" w:sz="4" w:space="0" w:color="auto"/>
              <w:bottom w:val="single" w:sz="4" w:space="0" w:color="auto"/>
            </w:tcBorders>
          </w:tcPr>
          <w:p w:rsidR="005461CF" w:rsidRPr="00B72171" w:rsidRDefault="005461CF" w:rsidP="005461CF">
            <w:pPr>
              <w:jc w:val="both"/>
              <w:rPr>
                <w:rFonts w:ascii="Times New Roman" w:hAnsi="Times New Roman" w:cs="Times New Roman"/>
                <w:sz w:val="24"/>
                <w:szCs w:val="24"/>
                <w:lang w:val="en-US"/>
              </w:rPr>
            </w:pPr>
            <w:proofErr w:type="spellStart"/>
            <w:r w:rsidRPr="00B72171">
              <w:rPr>
                <w:rFonts w:ascii="Times New Roman" w:hAnsi="Times New Roman" w:cs="Times New Roman"/>
                <w:sz w:val="24"/>
                <w:szCs w:val="24"/>
                <w:lang w:val="en-US"/>
              </w:rPr>
              <w:t>Pekerjaan</w:t>
            </w:r>
            <w:proofErr w:type="spellEnd"/>
            <w:r w:rsidRPr="00B72171">
              <w:rPr>
                <w:rFonts w:ascii="Times New Roman" w:hAnsi="Times New Roman" w:cs="Times New Roman"/>
                <w:sz w:val="24"/>
                <w:szCs w:val="24"/>
                <w:lang w:val="en-US"/>
              </w:rPr>
              <w:t xml:space="preserve"> </w:t>
            </w:r>
            <w:proofErr w:type="spellStart"/>
            <w:r w:rsidRPr="00B72171">
              <w:rPr>
                <w:rFonts w:ascii="Times New Roman" w:hAnsi="Times New Roman" w:cs="Times New Roman"/>
                <w:sz w:val="24"/>
                <w:szCs w:val="24"/>
                <w:lang w:val="en-US"/>
              </w:rPr>
              <w:t>Kusen</w:t>
            </w:r>
            <w:proofErr w:type="spellEnd"/>
            <w:r w:rsidRPr="00B72171">
              <w:rPr>
                <w:rFonts w:ascii="Times New Roman" w:hAnsi="Times New Roman" w:cs="Times New Roman"/>
                <w:sz w:val="24"/>
                <w:szCs w:val="24"/>
                <w:lang w:val="en-US"/>
              </w:rPr>
              <w:t xml:space="preserve"> </w:t>
            </w:r>
            <w:proofErr w:type="spellStart"/>
            <w:r w:rsidRPr="00B72171">
              <w:rPr>
                <w:rFonts w:ascii="Times New Roman" w:hAnsi="Times New Roman" w:cs="Times New Roman"/>
                <w:sz w:val="24"/>
                <w:szCs w:val="24"/>
                <w:lang w:val="en-US"/>
              </w:rPr>
              <w:t>Pintu</w:t>
            </w:r>
            <w:proofErr w:type="spellEnd"/>
            <w:r w:rsidRPr="00B72171">
              <w:rPr>
                <w:rFonts w:ascii="Times New Roman" w:hAnsi="Times New Roman" w:cs="Times New Roman"/>
                <w:sz w:val="24"/>
                <w:szCs w:val="24"/>
                <w:lang w:val="en-US"/>
              </w:rPr>
              <w:t xml:space="preserve"> </w:t>
            </w:r>
            <w:proofErr w:type="spellStart"/>
            <w:r w:rsidRPr="00B72171">
              <w:rPr>
                <w:rFonts w:ascii="Times New Roman" w:hAnsi="Times New Roman" w:cs="Times New Roman"/>
                <w:sz w:val="24"/>
                <w:szCs w:val="24"/>
                <w:lang w:val="en-US"/>
              </w:rPr>
              <w:t>dan</w:t>
            </w:r>
            <w:proofErr w:type="spellEnd"/>
            <w:r w:rsidRPr="00B72171">
              <w:rPr>
                <w:rFonts w:ascii="Times New Roman" w:hAnsi="Times New Roman" w:cs="Times New Roman"/>
                <w:sz w:val="24"/>
                <w:szCs w:val="24"/>
                <w:lang w:val="en-US"/>
              </w:rPr>
              <w:t xml:space="preserve"> </w:t>
            </w:r>
            <w:proofErr w:type="spellStart"/>
            <w:r w:rsidRPr="00B72171">
              <w:rPr>
                <w:rFonts w:ascii="Times New Roman" w:hAnsi="Times New Roman" w:cs="Times New Roman"/>
                <w:sz w:val="24"/>
                <w:szCs w:val="24"/>
                <w:lang w:val="en-US"/>
              </w:rPr>
              <w:t>Jendela</w:t>
            </w:r>
            <w:proofErr w:type="spellEnd"/>
          </w:p>
        </w:tc>
        <w:tc>
          <w:tcPr>
            <w:tcW w:w="1418" w:type="dxa"/>
            <w:tcBorders>
              <w:top w:val="single" w:sz="4" w:space="0" w:color="auto"/>
              <w:bottom w:val="single" w:sz="4" w:space="0" w:color="auto"/>
            </w:tcBorders>
          </w:tcPr>
          <w:p w:rsidR="005461CF" w:rsidRPr="00B72171" w:rsidRDefault="005461CF" w:rsidP="005461CF">
            <w:pPr>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25</w:t>
            </w:r>
          </w:p>
        </w:tc>
        <w:tc>
          <w:tcPr>
            <w:tcW w:w="1701" w:type="dxa"/>
            <w:tcBorders>
              <w:top w:val="single" w:sz="4" w:space="0" w:color="auto"/>
              <w:bottom w:val="single" w:sz="4" w:space="0" w:color="auto"/>
            </w:tcBorders>
          </w:tcPr>
          <w:p w:rsidR="005461CF" w:rsidRPr="00B72171" w:rsidRDefault="005461CF" w:rsidP="005461CF">
            <w:pPr>
              <w:jc w:val="center"/>
              <w:rPr>
                <w:rFonts w:ascii="Times New Roman" w:hAnsi="Times New Roman" w:cs="Times New Roman"/>
                <w:sz w:val="24"/>
                <w:szCs w:val="24"/>
                <w:lang w:val="en-US"/>
              </w:rPr>
            </w:pPr>
            <w:r>
              <w:rPr>
                <w:rFonts w:ascii="Times New Roman" w:hAnsi="Times New Roman" w:cs="Times New Roman"/>
                <w:sz w:val="24"/>
                <w:szCs w:val="24"/>
                <w:lang w:val="en-US"/>
              </w:rPr>
              <w:t>C</w:t>
            </w:r>
          </w:p>
        </w:tc>
      </w:tr>
      <w:tr w:rsidR="005461CF" w:rsidRPr="00B72171" w:rsidTr="00EF52C3">
        <w:tc>
          <w:tcPr>
            <w:tcW w:w="709" w:type="dxa"/>
            <w:tcBorders>
              <w:top w:val="single" w:sz="4" w:space="0" w:color="auto"/>
              <w:bottom w:val="single" w:sz="4" w:space="0" w:color="auto"/>
            </w:tcBorders>
          </w:tcPr>
          <w:p w:rsidR="005461CF" w:rsidRPr="00B72171" w:rsidRDefault="005461CF" w:rsidP="005461CF">
            <w:pPr>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I</w:t>
            </w:r>
          </w:p>
        </w:tc>
        <w:tc>
          <w:tcPr>
            <w:tcW w:w="4502" w:type="dxa"/>
            <w:tcBorders>
              <w:top w:val="single" w:sz="4" w:space="0" w:color="auto"/>
              <w:bottom w:val="single" w:sz="4" w:space="0" w:color="auto"/>
            </w:tcBorders>
          </w:tcPr>
          <w:p w:rsidR="005461CF" w:rsidRPr="00B72171" w:rsidRDefault="005461CF" w:rsidP="005461CF">
            <w:pPr>
              <w:jc w:val="both"/>
              <w:rPr>
                <w:rFonts w:ascii="Times New Roman" w:hAnsi="Times New Roman" w:cs="Times New Roman"/>
                <w:sz w:val="24"/>
                <w:szCs w:val="24"/>
                <w:lang w:val="en-US"/>
              </w:rPr>
            </w:pPr>
            <w:proofErr w:type="spellStart"/>
            <w:r w:rsidRPr="00B72171">
              <w:rPr>
                <w:rFonts w:ascii="Times New Roman" w:hAnsi="Times New Roman" w:cs="Times New Roman"/>
                <w:sz w:val="24"/>
                <w:szCs w:val="24"/>
                <w:lang w:val="en-US"/>
              </w:rPr>
              <w:t>Pekerjaan</w:t>
            </w:r>
            <w:proofErr w:type="spellEnd"/>
            <w:r w:rsidRPr="00B72171">
              <w:rPr>
                <w:rFonts w:ascii="Times New Roman" w:hAnsi="Times New Roman" w:cs="Times New Roman"/>
                <w:sz w:val="24"/>
                <w:szCs w:val="24"/>
                <w:lang w:val="en-US"/>
              </w:rPr>
              <w:t xml:space="preserve"> </w:t>
            </w:r>
            <w:proofErr w:type="spellStart"/>
            <w:r w:rsidRPr="00B72171">
              <w:rPr>
                <w:rFonts w:ascii="Times New Roman" w:hAnsi="Times New Roman" w:cs="Times New Roman"/>
                <w:sz w:val="24"/>
                <w:szCs w:val="24"/>
                <w:lang w:val="en-US"/>
              </w:rPr>
              <w:t>Pengecatan</w:t>
            </w:r>
            <w:proofErr w:type="spellEnd"/>
          </w:p>
        </w:tc>
        <w:tc>
          <w:tcPr>
            <w:tcW w:w="1418" w:type="dxa"/>
            <w:tcBorders>
              <w:top w:val="single" w:sz="4" w:space="0" w:color="auto"/>
              <w:bottom w:val="single" w:sz="4" w:space="0" w:color="auto"/>
            </w:tcBorders>
          </w:tcPr>
          <w:p w:rsidR="005461CF" w:rsidRPr="00B72171" w:rsidRDefault="005461CF" w:rsidP="005461CF">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701" w:type="dxa"/>
            <w:tcBorders>
              <w:top w:val="single" w:sz="4" w:space="0" w:color="auto"/>
              <w:bottom w:val="single" w:sz="4" w:space="0" w:color="auto"/>
            </w:tcBorders>
          </w:tcPr>
          <w:p w:rsidR="005461CF" w:rsidRPr="00B72171" w:rsidRDefault="005461CF" w:rsidP="005461CF">
            <w:pPr>
              <w:jc w:val="center"/>
              <w:rPr>
                <w:rFonts w:ascii="Times New Roman" w:hAnsi="Times New Roman" w:cs="Times New Roman"/>
                <w:sz w:val="24"/>
                <w:szCs w:val="24"/>
                <w:lang w:val="en-US"/>
              </w:rPr>
            </w:pPr>
            <w:r>
              <w:rPr>
                <w:rFonts w:ascii="Times New Roman" w:hAnsi="Times New Roman" w:cs="Times New Roman"/>
                <w:sz w:val="24"/>
                <w:szCs w:val="24"/>
                <w:lang w:val="en-US"/>
              </w:rPr>
              <w:t>E</w:t>
            </w:r>
          </w:p>
        </w:tc>
      </w:tr>
      <w:tr w:rsidR="005461CF" w:rsidRPr="00B72171" w:rsidTr="00EF52C3">
        <w:tc>
          <w:tcPr>
            <w:tcW w:w="709" w:type="dxa"/>
            <w:tcBorders>
              <w:top w:val="single" w:sz="4" w:space="0" w:color="auto"/>
              <w:bottom w:val="single" w:sz="4" w:space="0" w:color="auto"/>
            </w:tcBorders>
          </w:tcPr>
          <w:p w:rsidR="005461CF" w:rsidRPr="00B72171" w:rsidRDefault="005461CF" w:rsidP="005461CF">
            <w:pPr>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J</w:t>
            </w:r>
          </w:p>
        </w:tc>
        <w:tc>
          <w:tcPr>
            <w:tcW w:w="4502" w:type="dxa"/>
            <w:tcBorders>
              <w:top w:val="single" w:sz="4" w:space="0" w:color="auto"/>
              <w:bottom w:val="single" w:sz="4" w:space="0" w:color="auto"/>
            </w:tcBorders>
          </w:tcPr>
          <w:p w:rsidR="005461CF" w:rsidRPr="00B72171" w:rsidRDefault="005461CF" w:rsidP="005461CF">
            <w:pPr>
              <w:jc w:val="both"/>
              <w:rPr>
                <w:rFonts w:ascii="Times New Roman" w:hAnsi="Times New Roman" w:cs="Times New Roman"/>
                <w:sz w:val="24"/>
                <w:szCs w:val="24"/>
                <w:lang w:val="en-US"/>
              </w:rPr>
            </w:pPr>
            <w:proofErr w:type="spellStart"/>
            <w:r w:rsidRPr="00B72171">
              <w:rPr>
                <w:rFonts w:ascii="Times New Roman" w:hAnsi="Times New Roman" w:cs="Times New Roman"/>
                <w:sz w:val="24"/>
                <w:szCs w:val="24"/>
                <w:lang w:val="en-US"/>
              </w:rPr>
              <w:t>Pekerjaan</w:t>
            </w:r>
            <w:proofErr w:type="spellEnd"/>
            <w:r w:rsidRPr="00B72171">
              <w:rPr>
                <w:rFonts w:ascii="Times New Roman" w:hAnsi="Times New Roman" w:cs="Times New Roman"/>
                <w:sz w:val="24"/>
                <w:szCs w:val="24"/>
                <w:lang w:val="en-US"/>
              </w:rPr>
              <w:t xml:space="preserve"> </w:t>
            </w:r>
            <w:proofErr w:type="spellStart"/>
            <w:r w:rsidRPr="00B72171">
              <w:rPr>
                <w:rFonts w:ascii="Times New Roman" w:hAnsi="Times New Roman" w:cs="Times New Roman"/>
                <w:sz w:val="24"/>
                <w:szCs w:val="24"/>
                <w:lang w:val="en-US"/>
              </w:rPr>
              <w:t>Sanitair</w:t>
            </w:r>
            <w:proofErr w:type="spellEnd"/>
          </w:p>
        </w:tc>
        <w:tc>
          <w:tcPr>
            <w:tcW w:w="1418" w:type="dxa"/>
            <w:tcBorders>
              <w:top w:val="single" w:sz="4" w:space="0" w:color="auto"/>
              <w:bottom w:val="single" w:sz="4" w:space="0" w:color="auto"/>
            </w:tcBorders>
          </w:tcPr>
          <w:p w:rsidR="005461CF" w:rsidRPr="00B72171" w:rsidRDefault="005461CF" w:rsidP="005461CF">
            <w:pPr>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20</w:t>
            </w:r>
          </w:p>
        </w:tc>
        <w:tc>
          <w:tcPr>
            <w:tcW w:w="1701" w:type="dxa"/>
            <w:tcBorders>
              <w:top w:val="single" w:sz="4" w:space="0" w:color="auto"/>
              <w:bottom w:val="single" w:sz="4" w:space="0" w:color="auto"/>
            </w:tcBorders>
          </w:tcPr>
          <w:p w:rsidR="005461CF" w:rsidRPr="00B72171" w:rsidRDefault="005461CF" w:rsidP="005461CF">
            <w:pPr>
              <w:jc w:val="center"/>
              <w:rPr>
                <w:rFonts w:ascii="Times New Roman" w:hAnsi="Times New Roman" w:cs="Times New Roman"/>
                <w:sz w:val="24"/>
                <w:szCs w:val="24"/>
                <w:lang w:val="en-US"/>
              </w:rPr>
            </w:pPr>
            <w:r>
              <w:rPr>
                <w:rFonts w:ascii="Times New Roman" w:hAnsi="Times New Roman" w:cs="Times New Roman"/>
                <w:sz w:val="24"/>
                <w:szCs w:val="24"/>
                <w:lang w:val="en-US"/>
              </w:rPr>
              <w:t>F</w:t>
            </w:r>
          </w:p>
        </w:tc>
      </w:tr>
      <w:tr w:rsidR="005461CF" w:rsidRPr="00B72171" w:rsidTr="00EF52C3">
        <w:tc>
          <w:tcPr>
            <w:tcW w:w="709" w:type="dxa"/>
            <w:tcBorders>
              <w:top w:val="single" w:sz="4" w:space="0" w:color="auto"/>
              <w:bottom w:val="single" w:sz="4" w:space="0" w:color="auto"/>
            </w:tcBorders>
          </w:tcPr>
          <w:p w:rsidR="005461CF" w:rsidRPr="00B72171" w:rsidRDefault="005461CF" w:rsidP="005461CF">
            <w:pPr>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K</w:t>
            </w:r>
          </w:p>
        </w:tc>
        <w:tc>
          <w:tcPr>
            <w:tcW w:w="4502" w:type="dxa"/>
            <w:tcBorders>
              <w:top w:val="single" w:sz="4" w:space="0" w:color="auto"/>
              <w:bottom w:val="single" w:sz="4" w:space="0" w:color="auto"/>
            </w:tcBorders>
          </w:tcPr>
          <w:p w:rsidR="005461CF" w:rsidRPr="00B72171" w:rsidRDefault="005461CF" w:rsidP="005461CF">
            <w:pPr>
              <w:jc w:val="both"/>
              <w:rPr>
                <w:rFonts w:ascii="Times New Roman" w:hAnsi="Times New Roman" w:cs="Times New Roman"/>
                <w:sz w:val="24"/>
                <w:szCs w:val="24"/>
                <w:lang w:val="en-US"/>
              </w:rPr>
            </w:pPr>
            <w:proofErr w:type="spellStart"/>
            <w:r w:rsidRPr="00B72171">
              <w:rPr>
                <w:rFonts w:ascii="Times New Roman" w:hAnsi="Times New Roman" w:cs="Times New Roman"/>
                <w:sz w:val="24"/>
                <w:szCs w:val="24"/>
                <w:lang w:val="en-US"/>
              </w:rPr>
              <w:t>Pekerjaan</w:t>
            </w:r>
            <w:proofErr w:type="spellEnd"/>
            <w:r w:rsidRPr="00B72171">
              <w:rPr>
                <w:rFonts w:ascii="Times New Roman" w:hAnsi="Times New Roman" w:cs="Times New Roman"/>
                <w:sz w:val="24"/>
                <w:szCs w:val="24"/>
                <w:lang w:val="en-US"/>
              </w:rPr>
              <w:t xml:space="preserve"> Lain-lain (</w:t>
            </w:r>
            <w:proofErr w:type="spellStart"/>
            <w:r w:rsidRPr="00B72171">
              <w:rPr>
                <w:rFonts w:ascii="Times New Roman" w:hAnsi="Times New Roman" w:cs="Times New Roman"/>
                <w:sz w:val="24"/>
                <w:szCs w:val="24"/>
                <w:lang w:val="en-US"/>
              </w:rPr>
              <w:t>Sipil</w:t>
            </w:r>
            <w:proofErr w:type="spellEnd"/>
            <w:r w:rsidRPr="00B72171">
              <w:rPr>
                <w:rFonts w:ascii="Times New Roman" w:hAnsi="Times New Roman" w:cs="Times New Roman"/>
                <w:sz w:val="24"/>
                <w:szCs w:val="24"/>
                <w:lang w:val="en-US"/>
              </w:rPr>
              <w:t xml:space="preserve"> </w:t>
            </w:r>
            <w:proofErr w:type="spellStart"/>
            <w:r w:rsidRPr="00B72171">
              <w:rPr>
                <w:rFonts w:ascii="Times New Roman" w:hAnsi="Times New Roman" w:cs="Times New Roman"/>
                <w:sz w:val="24"/>
                <w:szCs w:val="24"/>
                <w:lang w:val="en-US"/>
              </w:rPr>
              <w:t>dan</w:t>
            </w:r>
            <w:proofErr w:type="spellEnd"/>
            <w:r w:rsidRPr="00B72171">
              <w:rPr>
                <w:rFonts w:ascii="Times New Roman" w:hAnsi="Times New Roman" w:cs="Times New Roman"/>
                <w:sz w:val="24"/>
                <w:szCs w:val="24"/>
                <w:lang w:val="en-US"/>
              </w:rPr>
              <w:t xml:space="preserve"> </w:t>
            </w:r>
            <w:proofErr w:type="spellStart"/>
            <w:r w:rsidRPr="00B72171">
              <w:rPr>
                <w:rFonts w:ascii="Times New Roman" w:hAnsi="Times New Roman" w:cs="Times New Roman"/>
                <w:sz w:val="24"/>
                <w:szCs w:val="24"/>
                <w:lang w:val="en-US"/>
              </w:rPr>
              <w:t>Arsitektur</w:t>
            </w:r>
            <w:proofErr w:type="spellEnd"/>
            <w:r w:rsidRPr="00B72171">
              <w:rPr>
                <w:rFonts w:ascii="Times New Roman" w:hAnsi="Times New Roman" w:cs="Times New Roman"/>
                <w:sz w:val="24"/>
                <w:szCs w:val="24"/>
                <w:lang w:val="en-US"/>
              </w:rPr>
              <w:t>)</w:t>
            </w:r>
          </w:p>
        </w:tc>
        <w:tc>
          <w:tcPr>
            <w:tcW w:w="1418" w:type="dxa"/>
            <w:tcBorders>
              <w:top w:val="single" w:sz="4" w:space="0" w:color="auto"/>
              <w:bottom w:val="single" w:sz="4" w:space="0" w:color="auto"/>
            </w:tcBorders>
          </w:tcPr>
          <w:p w:rsidR="005461CF" w:rsidRPr="00B72171" w:rsidRDefault="005461CF" w:rsidP="005461CF">
            <w:pPr>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10</w:t>
            </w:r>
          </w:p>
        </w:tc>
        <w:tc>
          <w:tcPr>
            <w:tcW w:w="1701" w:type="dxa"/>
            <w:tcBorders>
              <w:top w:val="single" w:sz="4" w:space="0" w:color="auto"/>
              <w:bottom w:val="single" w:sz="4" w:space="0" w:color="auto"/>
            </w:tcBorders>
          </w:tcPr>
          <w:p w:rsidR="005461CF" w:rsidRPr="00B72171" w:rsidRDefault="005461CF" w:rsidP="005461CF">
            <w:pPr>
              <w:jc w:val="center"/>
              <w:rPr>
                <w:rFonts w:ascii="Times New Roman" w:hAnsi="Times New Roman" w:cs="Times New Roman"/>
                <w:sz w:val="24"/>
                <w:szCs w:val="24"/>
                <w:lang w:val="en-US"/>
              </w:rPr>
            </w:pPr>
            <w:r>
              <w:rPr>
                <w:rFonts w:ascii="Times New Roman" w:hAnsi="Times New Roman" w:cs="Times New Roman"/>
                <w:sz w:val="24"/>
                <w:szCs w:val="24"/>
                <w:lang w:val="en-US"/>
              </w:rPr>
              <w:t>I</w:t>
            </w:r>
          </w:p>
        </w:tc>
      </w:tr>
      <w:tr w:rsidR="005461CF" w:rsidRPr="00B72171" w:rsidTr="00EF52C3">
        <w:tc>
          <w:tcPr>
            <w:tcW w:w="709" w:type="dxa"/>
            <w:tcBorders>
              <w:top w:val="single" w:sz="4" w:space="0" w:color="auto"/>
              <w:bottom w:val="single" w:sz="4" w:space="0" w:color="auto"/>
            </w:tcBorders>
          </w:tcPr>
          <w:p w:rsidR="005461CF" w:rsidRPr="00B72171" w:rsidRDefault="005461CF" w:rsidP="005461CF">
            <w:pPr>
              <w:jc w:val="center"/>
              <w:rPr>
                <w:rFonts w:ascii="Times New Roman" w:hAnsi="Times New Roman" w:cs="Times New Roman"/>
                <w:sz w:val="24"/>
                <w:szCs w:val="24"/>
                <w:lang w:val="en-US"/>
              </w:rPr>
            </w:pPr>
            <w:r w:rsidRPr="00B72171">
              <w:rPr>
                <w:rFonts w:ascii="Times New Roman" w:hAnsi="Times New Roman" w:cs="Times New Roman"/>
                <w:sz w:val="24"/>
                <w:szCs w:val="24"/>
                <w:lang w:val="en-US"/>
              </w:rPr>
              <w:t>L</w:t>
            </w:r>
          </w:p>
        </w:tc>
        <w:tc>
          <w:tcPr>
            <w:tcW w:w="4502" w:type="dxa"/>
            <w:tcBorders>
              <w:top w:val="single" w:sz="4" w:space="0" w:color="auto"/>
              <w:bottom w:val="single" w:sz="4" w:space="0" w:color="auto"/>
            </w:tcBorders>
          </w:tcPr>
          <w:p w:rsidR="005461CF" w:rsidRPr="00B72171" w:rsidRDefault="005461CF" w:rsidP="005461CF">
            <w:pPr>
              <w:jc w:val="both"/>
              <w:rPr>
                <w:rFonts w:ascii="Times New Roman" w:hAnsi="Times New Roman" w:cs="Times New Roman"/>
                <w:sz w:val="24"/>
                <w:szCs w:val="24"/>
                <w:lang w:val="en-US"/>
              </w:rPr>
            </w:pPr>
            <w:proofErr w:type="spellStart"/>
            <w:r w:rsidRPr="00B72171">
              <w:rPr>
                <w:rFonts w:ascii="Times New Roman" w:hAnsi="Times New Roman" w:cs="Times New Roman"/>
                <w:sz w:val="24"/>
                <w:szCs w:val="24"/>
                <w:lang w:val="en-US"/>
              </w:rPr>
              <w:t>Pekerjaan</w:t>
            </w:r>
            <w:proofErr w:type="spellEnd"/>
            <w:r w:rsidRPr="00B72171">
              <w:rPr>
                <w:rFonts w:ascii="Times New Roman" w:hAnsi="Times New Roman" w:cs="Times New Roman"/>
                <w:sz w:val="24"/>
                <w:szCs w:val="24"/>
                <w:lang w:val="en-US"/>
              </w:rPr>
              <w:t xml:space="preserve"> </w:t>
            </w:r>
            <w:proofErr w:type="spellStart"/>
            <w:r w:rsidRPr="00B72171">
              <w:rPr>
                <w:rFonts w:ascii="Times New Roman" w:hAnsi="Times New Roman" w:cs="Times New Roman"/>
                <w:sz w:val="24"/>
                <w:szCs w:val="24"/>
                <w:lang w:val="en-US"/>
              </w:rPr>
              <w:t>Mekanikal</w:t>
            </w:r>
            <w:proofErr w:type="spellEnd"/>
            <w:r w:rsidRPr="00B72171">
              <w:rPr>
                <w:rFonts w:ascii="Times New Roman" w:hAnsi="Times New Roman" w:cs="Times New Roman"/>
                <w:sz w:val="24"/>
                <w:szCs w:val="24"/>
                <w:lang w:val="en-US"/>
              </w:rPr>
              <w:t xml:space="preserve"> / </w:t>
            </w:r>
            <w:proofErr w:type="spellStart"/>
            <w:r w:rsidRPr="00B72171">
              <w:rPr>
                <w:rFonts w:ascii="Times New Roman" w:hAnsi="Times New Roman" w:cs="Times New Roman"/>
                <w:sz w:val="24"/>
                <w:szCs w:val="24"/>
                <w:lang w:val="en-US"/>
              </w:rPr>
              <w:t>Elektrikal</w:t>
            </w:r>
            <w:proofErr w:type="spellEnd"/>
          </w:p>
        </w:tc>
        <w:tc>
          <w:tcPr>
            <w:tcW w:w="1418" w:type="dxa"/>
            <w:tcBorders>
              <w:top w:val="single" w:sz="4" w:space="0" w:color="auto"/>
              <w:bottom w:val="single" w:sz="4" w:space="0" w:color="auto"/>
            </w:tcBorders>
          </w:tcPr>
          <w:p w:rsidR="005461CF" w:rsidRPr="00B72171" w:rsidRDefault="005461CF" w:rsidP="005461CF">
            <w:pPr>
              <w:jc w:val="center"/>
              <w:rPr>
                <w:rFonts w:ascii="Times New Roman" w:hAnsi="Times New Roman" w:cs="Times New Roman"/>
                <w:sz w:val="24"/>
                <w:szCs w:val="24"/>
                <w:lang w:val="en-US"/>
              </w:rPr>
            </w:pPr>
            <w:r>
              <w:rPr>
                <w:rFonts w:ascii="Times New Roman" w:hAnsi="Times New Roman" w:cs="Times New Roman"/>
                <w:sz w:val="24"/>
                <w:szCs w:val="24"/>
                <w:lang w:val="en-US"/>
              </w:rPr>
              <w:t>4</w:t>
            </w:r>
            <w:r w:rsidRPr="00B72171">
              <w:rPr>
                <w:rFonts w:ascii="Times New Roman" w:hAnsi="Times New Roman" w:cs="Times New Roman"/>
                <w:sz w:val="24"/>
                <w:szCs w:val="24"/>
                <w:lang w:val="en-US"/>
              </w:rPr>
              <w:t>0</w:t>
            </w:r>
          </w:p>
        </w:tc>
        <w:tc>
          <w:tcPr>
            <w:tcW w:w="1701" w:type="dxa"/>
            <w:tcBorders>
              <w:top w:val="single" w:sz="4" w:space="0" w:color="auto"/>
              <w:bottom w:val="single" w:sz="4" w:space="0" w:color="auto"/>
            </w:tcBorders>
          </w:tcPr>
          <w:p w:rsidR="005461CF" w:rsidRPr="00B72171" w:rsidRDefault="005461CF" w:rsidP="005461CF">
            <w:pPr>
              <w:jc w:val="center"/>
              <w:rPr>
                <w:rFonts w:ascii="Times New Roman" w:hAnsi="Times New Roman" w:cs="Times New Roman"/>
                <w:sz w:val="24"/>
                <w:szCs w:val="24"/>
                <w:lang w:val="en-US"/>
              </w:rPr>
            </w:pPr>
            <w:r>
              <w:rPr>
                <w:rFonts w:ascii="Times New Roman" w:hAnsi="Times New Roman" w:cs="Times New Roman"/>
                <w:sz w:val="24"/>
                <w:szCs w:val="24"/>
                <w:lang w:val="en-US"/>
              </w:rPr>
              <w:t>H</w:t>
            </w:r>
          </w:p>
        </w:tc>
      </w:tr>
    </w:tbl>
    <w:p w:rsidR="005461CF" w:rsidRPr="00C73CBD" w:rsidRDefault="005461CF" w:rsidP="005461CF">
      <w:pPr>
        <w:spacing w:before="240" w:after="0" w:line="240" w:lineRule="auto"/>
        <w:rPr>
          <w:rFonts w:ascii="Times New Roman" w:hAnsi="Times New Roman" w:cs="Times New Roman"/>
          <w:sz w:val="24"/>
          <w:szCs w:val="24"/>
          <w:lang w:val="en-US"/>
        </w:rPr>
      </w:pPr>
      <w:r w:rsidRPr="00C73CBD">
        <w:rPr>
          <w:rFonts w:ascii="Times New Roman" w:hAnsi="Times New Roman" w:cs="Times New Roman"/>
          <w:sz w:val="24"/>
          <w:szCs w:val="24"/>
        </w:rPr>
        <w:t xml:space="preserve">Sumber : </w:t>
      </w:r>
      <w:r>
        <w:rPr>
          <w:rFonts w:ascii="Times New Roman" w:hAnsi="Times New Roman" w:cs="Times New Roman"/>
          <w:sz w:val="24"/>
          <w:szCs w:val="24"/>
        </w:rPr>
        <w:t xml:space="preserve">Hasil analisa, </w:t>
      </w:r>
      <w:r w:rsidRPr="009722D9">
        <w:rPr>
          <w:rFonts w:ascii="Times New Roman" w:hAnsi="Times New Roman" w:cs="Times New Roman"/>
          <w:sz w:val="24"/>
          <w:szCs w:val="24"/>
        </w:rPr>
        <w:t xml:space="preserve"> 2016</w:t>
      </w:r>
    </w:p>
    <w:p w:rsidR="005461CF" w:rsidRDefault="005461CF" w:rsidP="005461CF">
      <w:pPr>
        <w:spacing w:line="240" w:lineRule="auto"/>
        <w:jc w:val="both"/>
        <w:rPr>
          <w:rFonts w:ascii="Times New Roman" w:hAnsi="Times New Roman" w:cs="Times New Roman"/>
          <w:sz w:val="24"/>
          <w:szCs w:val="24"/>
        </w:rPr>
      </w:pPr>
    </w:p>
    <w:p w:rsidR="005461CF" w:rsidRDefault="005461CF" w:rsidP="005461CF">
      <w:pPr>
        <w:spacing w:after="0" w:line="240" w:lineRule="auto"/>
        <w:ind w:firstLine="709"/>
        <w:jc w:val="both"/>
        <w:rPr>
          <w:rFonts w:ascii="Times New Roman" w:hAnsi="Times New Roman" w:cs="Times New Roman"/>
          <w:sz w:val="24"/>
          <w:szCs w:val="24"/>
        </w:rPr>
      </w:pPr>
      <w:r w:rsidRPr="00B72171">
        <w:rPr>
          <w:rFonts w:ascii="Times New Roman" w:hAnsi="Times New Roman" w:cs="Times New Roman"/>
          <w:sz w:val="24"/>
          <w:szCs w:val="24"/>
        </w:rPr>
        <w:lastRenderedPageBreak/>
        <w:t xml:space="preserve">Durasi waktu penyelesaian per pekerjaan ini dibuat didasarkan kepada pengalaman, dengan memperhitungkan kapasitas sumber daya manusia, ketersediaan material dan faktor-faktor lain yang tak terduga (cuaca, dll). </w:t>
      </w:r>
    </w:p>
    <w:p w:rsidR="005461CF" w:rsidRPr="00217C9A" w:rsidRDefault="005461CF" w:rsidP="005461CF">
      <w:pPr>
        <w:spacing w:after="0" w:line="240" w:lineRule="auto"/>
        <w:ind w:firstLine="709"/>
        <w:jc w:val="both"/>
        <w:rPr>
          <w:rFonts w:ascii="Times New Roman" w:hAnsi="Times New Roman" w:cs="Times New Roman"/>
          <w:sz w:val="24"/>
          <w:szCs w:val="24"/>
        </w:rPr>
      </w:pPr>
    </w:p>
    <w:p w:rsidR="005461CF" w:rsidRPr="00B72171" w:rsidRDefault="005461CF" w:rsidP="005461CF">
      <w:pPr>
        <w:pStyle w:val="ListParagraph"/>
        <w:numPr>
          <w:ilvl w:val="2"/>
          <w:numId w:val="18"/>
        </w:numPr>
        <w:spacing w:before="240" w:after="0" w:line="240" w:lineRule="auto"/>
        <w:ind w:left="709" w:hanging="709"/>
        <w:jc w:val="both"/>
        <w:rPr>
          <w:rFonts w:ascii="Times New Roman" w:hAnsi="Times New Roman" w:cs="Times New Roman"/>
          <w:b/>
          <w:sz w:val="24"/>
          <w:szCs w:val="24"/>
        </w:rPr>
      </w:pPr>
      <w:r w:rsidRPr="00B72171">
        <w:rPr>
          <w:rFonts w:ascii="Times New Roman" w:hAnsi="Times New Roman" w:cs="Times New Roman"/>
          <w:sz w:val="24"/>
          <w:szCs w:val="24"/>
        </w:rPr>
        <w:tab/>
      </w:r>
      <w:r w:rsidRPr="00B72171">
        <w:rPr>
          <w:rFonts w:ascii="Times New Roman" w:hAnsi="Times New Roman" w:cs="Times New Roman"/>
          <w:b/>
          <w:sz w:val="24"/>
          <w:szCs w:val="24"/>
        </w:rPr>
        <w:t xml:space="preserve">Pembuatan Diagram Jaringan Kerja </w:t>
      </w:r>
      <w:r w:rsidRPr="00B72171">
        <w:rPr>
          <w:rFonts w:ascii="Times New Roman" w:hAnsi="Times New Roman" w:cs="Times New Roman"/>
          <w:b/>
          <w:i/>
          <w:sz w:val="24"/>
          <w:szCs w:val="24"/>
        </w:rPr>
        <w:t>(Network Planning</w:t>
      </w:r>
      <w:r w:rsidRPr="00B72171">
        <w:rPr>
          <w:rFonts w:ascii="Times New Roman" w:hAnsi="Times New Roman" w:cs="Times New Roman"/>
          <w:b/>
          <w:sz w:val="24"/>
          <w:szCs w:val="24"/>
        </w:rPr>
        <w:t xml:space="preserve">) Pekerjaan Pembangunan Gedung </w:t>
      </w:r>
      <w:r>
        <w:rPr>
          <w:rFonts w:ascii="Times New Roman" w:hAnsi="Times New Roman" w:cs="Times New Roman"/>
          <w:b/>
          <w:sz w:val="24"/>
          <w:szCs w:val="24"/>
        </w:rPr>
        <w:t>Serba Guna Kota Sangatta.</w:t>
      </w:r>
    </w:p>
    <w:p w:rsidR="005461CF" w:rsidRDefault="005461CF" w:rsidP="005461CF">
      <w:pPr>
        <w:spacing w:line="240" w:lineRule="auto"/>
        <w:ind w:firstLine="709"/>
        <w:jc w:val="both"/>
        <w:rPr>
          <w:rFonts w:ascii="Times New Roman" w:hAnsi="Times New Roman" w:cs="Times New Roman"/>
          <w:sz w:val="24"/>
          <w:szCs w:val="24"/>
        </w:rPr>
      </w:pPr>
      <w:r w:rsidRPr="00B72171">
        <w:rPr>
          <w:rFonts w:ascii="Times New Roman" w:hAnsi="Times New Roman" w:cs="Times New Roman"/>
          <w:sz w:val="24"/>
          <w:szCs w:val="24"/>
        </w:rPr>
        <w:t xml:space="preserve">Jaringan Kerja merupakan suatu alat pengawasan dalam pelaksanaan proyek. Perencanaan dengan menggunakan jaringan kerja ini bersendikan pada kenyataan bahwa setiap kegiatan senantiasa mempunyai saat awal dan akhir waktu pelaksanaanya. Sehingga kegiatan dapat diketahui kapan akan dimulai dan kapan harus selesai tanpa memperlambat pekerjaan lainya.  Setelah mengetahui susunan pekerjaan, durasi waktu dan pendahuluan kegiatan, data tersebut dapat diolah dengan bantuan </w:t>
      </w:r>
      <w:r w:rsidRPr="00B72171">
        <w:rPr>
          <w:rFonts w:ascii="Times New Roman" w:hAnsi="Times New Roman" w:cs="Times New Roman"/>
          <w:i/>
          <w:sz w:val="24"/>
          <w:szCs w:val="24"/>
        </w:rPr>
        <w:t xml:space="preserve">microsoft project </w:t>
      </w:r>
      <w:r w:rsidRPr="00B72171">
        <w:rPr>
          <w:rFonts w:ascii="Times New Roman" w:hAnsi="Times New Roman" w:cs="Times New Roman"/>
          <w:sz w:val="24"/>
          <w:szCs w:val="24"/>
        </w:rPr>
        <w:t>hasil output pengolahan</w:t>
      </w:r>
      <w:r w:rsidRPr="00B72171">
        <w:rPr>
          <w:rFonts w:ascii="Times New Roman" w:hAnsi="Times New Roman" w:cs="Times New Roman"/>
          <w:i/>
          <w:sz w:val="24"/>
          <w:szCs w:val="24"/>
        </w:rPr>
        <w:t xml:space="preserve"> microsoft project </w:t>
      </w:r>
      <w:r w:rsidRPr="00B72171">
        <w:rPr>
          <w:rFonts w:ascii="Times New Roman" w:hAnsi="Times New Roman" w:cs="Times New Roman"/>
          <w:sz w:val="24"/>
          <w:szCs w:val="24"/>
        </w:rPr>
        <w:t xml:space="preserve">ini dijadikan acuan dalam membuat jaringankerja </w:t>
      </w:r>
      <w:r w:rsidRPr="00B72171">
        <w:rPr>
          <w:rFonts w:ascii="Times New Roman" w:hAnsi="Times New Roman" w:cs="Times New Roman"/>
          <w:i/>
          <w:sz w:val="24"/>
          <w:szCs w:val="24"/>
        </w:rPr>
        <w:t xml:space="preserve">(network planning) </w:t>
      </w:r>
      <w:r w:rsidRPr="00B72171">
        <w:rPr>
          <w:rFonts w:ascii="Times New Roman" w:hAnsi="Times New Roman" w:cs="Times New Roman"/>
          <w:sz w:val="24"/>
          <w:szCs w:val="24"/>
        </w:rPr>
        <w:t>pembangunan Rumah Sakit Umum Tahap II Sangatta</w:t>
      </w:r>
      <w:r w:rsidRPr="00B72171">
        <w:rPr>
          <w:rFonts w:ascii="Times New Roman" w:hAnsi="Times New Roman" w:cs="Times New Roman"/>
          <w:sz w:val="24"/>
          <w:szCs w:val="24"/>
          <w:lang w:val="en-US"/>
        </w:rPr>
        <w:t xml:space="preserve">, </w:t>
      </w:r>
      <w:proofErr w:type="spellStart"/>
      <w:r w:rsidRPr="00B72171">
        <w:rPr>
          <w:rFonts w:ascii="Times New Roman" w:hAnsi="Times New Roman" w:cs="Times New Roman"/>
          <w:sz w:val="24"/>
          <w:szCs w:val="24"/>
          <w:lang w:val="en-US"/>
        </w:rPr>
        <w:t>yaitu</w:t>
      </w:r>
      <w:proofErr w:type="spellEnd"/>
      <w:r w:rsidRPr="00B72171">
        <w:rPr>
          <w:rFonts w:ascii="Times New Roman" w:hAnsi="Times New Roman" w:cs="Times New Roman"/>
          <w:sz w:val="24"/>
          <w:szCs w:val="24"/>
          <w:lang w:val="en-US"/>
        </w:rPr>
        <w:t xml:space="preserve"> </w:t>
      </w:r>
      <w:proofErr w:type="spellStart"/>
      <w:r w:rsidRPr="00B72171">
        <w:rPr>
          <w:rFonts w:ascii="Times New Roman" w:hAnsi="Times New Roman" w:cs="Times New Roman"/>
          <w:sz w:val="24"/>
          <w:szCs w:val="24"/>
          <w:lang w:val="en-US"/>
        </w:rPr>
        <w:t>sebagai</w:t>
      </w:r>
      <w:proofErr w:type="spellEnd"/>
      <w:r w:rsidRPr="00B72171">
        <w:rPr>
          <w:rFonts w:ascii="Times New Roman" w:hAnsi="Times New Roman" w:cs="Times New Roman"/>
          <w:sz w:val="24"/>
          <w:szCs w:val="24"/>
          <w:lang w:val="en-US"/>
        </w:rPr>
        <w:t xml:space="preserve"> </w:t>
      </w:r>
      <w:proofErr w:type="spellStart"/>
      <w:r w:rsidRPr="00B72171">
        <w:rPr>
          <w:rFonts w:ascii="Times New Roman" w:hAnsi="Times New Roman" w:cs="Times New Roman"/>
          <w:sz w:val="24"/>
          <w:szCs w:val="24"/>
          <w:lang w:val="en-US"/>
        </w:rPr>
        <w:t>berikut</w:t>
      </w:r>
      <w:proofErr w:type="spellEnd"/>
      <w:r w:rsidRPr="00B72171">
        <w:rPr>
          <w:rFonts w:ascii="Times New Roman" w:hAnsi="Times New Roman" w:cs="Times New Roman"/>
          <w:sz w:val="24"/>
          <w:szCs w:val="24"/>
          <w:lang w:val="en-US"/>
        </w:rPr>
        <w:t xml:space="preserve"> :</w:t>
      </w:r>
    </w:p>
    <w:p w:rsidR="005461CF" w:rsidRDefault="005461CF" w:rsidP="005461CF">
      <w:pPr>
        <w:spacing w:line="240" w:lineRule="auto"/>
        <w:rPr>
          <w:rFonts w:ascii="Times New Roman" w:hAnsi="Times New Roman" w:cs="Times New Roman"/>
          <w:b/>
          <w:sz w:val="24"/>
          <w:szCs w:val="24"/>
        </w:rPr>
      </w:pPr>
    </w:p>
    <w:p w:rsidR="005461CF" w:rsidRPr="00483A4C" w:rsidRDefault="005461CF" w:rsidP="005461CF">
      <w:pPr>
        <w:spacing w:line="240" w:lineRule="auto"/>
        <w:rPr>
          <w:rFonts w:ascii="Times New Roman" w:hAnsi="Times New Roman" w:cs="Times New Roman"/>
          <w:b/>
          <w:sz w:val="24"/>
          <w:szCs w:val="24"/>
        </w:rPr>
      </w:pPr>
      <w:r w:rsidRPr="00483A4C">
        <w:rPr>
          <w:noProof/>
        </w:rPr>
        <w:drawing>
          <wp:anchor distT="0" distB="0" distL="114300" distR="114300" simplePos="0" relativeHeight="251689984" behindDoc="1" locked="0" layoutInCell="1" allowOverlap="1" wp14:anchorId="09632E83" wp14:editId="3CFC0CCA">
            <wp:simplePos x="0" y="0"/>
            <wp:positionH relativeFrom="column">
              <wp:posOffset>505430</wp:posOffset>
            </wp:positionH>
            <wp:positionV relativeFrom="paragraph">
              <wp:posOffset>273714</wp:posOffset>
            </wp:positionV>
            <wp:extent cx="1308100" cy="723265"/>
            <wp:effectExtent l="0" t="0" r="6350" b="63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8100" cy="723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4.2.3</w:t>
      </w:r>
      <w:r w:rsidRPr="00483A4C">
        <w:rPr>
          <w:rFonts w:ascii="Times New Roman" w:hAnsi="Times New Roman" w:cs="Times New Roman"/>
          <w:b/>
          <w:sz w:val="24"/>
          <w:szCs w:val="24"/>
        </w:rPr>
        <w:t xml:space="preserve">  Penjelasan Precedence Diagram (PDM)</w:t>
      </w:r>
    </w:p>
    <w:p w:rsidR="005461CF" w:rsidRPr="00483A4C" w:rsidRDefault="005461CF" w:rsidP="005461CF">
      <w:pPr>
        <w:spacing w:line="240" w:lineRule="auto"/>
        <w:jc w:val="center"/>
        <w:rPr>
          <w:rFonts w:ascii="Times New Roman" w:hAnsi="Times New Roman" w:cs="Times New Roman"/>
          <w:b/>
          <w:sz w:val="24"/>
          <w:szCs w:val="24"/>
        </w:rPr>
      </w:pPr>
    </w:p>
    <w:p w:rsidR="005461CF" w:rsidRPr="00483A4C" w:rsidRDefault="005461CF" w:rsidP="005461CF">
      <w:pPr>
        <w:spacing w:line="240" w:lineRule="auto"/>
        <w:rPr>
          <w:rFonts w:ascii="Times New Roman" w:hAnsi="Times New Roman" w:cs="Times New Roman"/>
          <w:sz w:val="24"/>
          <w:szCs w:val="24"/>
        </w:rPr>
      </w:pPr>
    </w:p>
    <w:p w:rsidR="005461CF" w:rsidRPr="00483A4C" w:rsidRDefault="005461CF" w:rsidP="005461CF">
      <w:pPr>
        <w:tabs>
          <w:tab w:val="left" w:pos="2640"/>
        </w:tabs>
        <w:spacing w:line="240" w:lineRule="auto"/>
        <w:rPr>
          <w:rFonts w:ascii="Times New Roman" w:hAnsi="Times New Roman" w:cs="Times New Roman"/>
          <w:sz w:val="24"/>
          <w:szCs w:val="24"/>
        </w:rPr>
      </w:pPr>
      <w:r w:rsidRPr="00483A4C">
        <w:rPr>
          <w:rFonts w:ascii="Times New Roman" w:hAnsi="Times New Roman" w:cs="Times New Roman"/>
          <w:sz w:val="24"/>
          <w:szCs w:val="24"/>
        </w:rPr>
        <w:t xml:space="preserve">     penjelasan pada masing- masing table Precedence Diagram (PDM)  </w:t>
      </w:r>
    </w:p>
    <w:p w:rsidR="005461CF" w:rsidRPr="00483A4C" w:rsidRDefault="005461CF" w:rsidP="005461CF">
      <w:pPr>
        <w:pStyle w:val="ListParagraph"/>
        <w:numPr>
          <w:ilvl w:val="0"/>
          <w:numId w:val="19"/>
        </w:numPr>
        <w:spacing w:line="240" w:lineRule="auto"/>
        <w:rPr>
          <w:rFonts w:ascii="Times New Roman" w:hAnsi="Times New Roman" w:cs="Times New Roman"/>
          <w:sz w:val="24"/>
          <w:szCs w:val="24"/>
        </w:rPr>
      </w:pPr>
      <w:r>
        <w:rPr>
          <w:rFonts w:ascii="Times New Roman" w:hAnsi="Times New Roman" w:cs="Times New Roman"/>
          <w:sz w:val="24"/>
          <w:szCs w:val="24"/>
        </w:rPr>
        <w:t xml:space="preserve">Earliest Start Time </w:t>
      </w:r>
      <w:r w:rsidRPr="00483A4C">
        <w:rPr>
          <w:rFonts w:ascii="Times New Roman" w:hAnsi="Times New Roman" w:cs="Times New Roman"/>
          <w:sz w:val="24"/>
          <w:szCs w:val="24"/>
        </w:rPr>
        <w:t>Waktu paling awal start</w:t>
      </w:r>
    </w:p>
    <w:p w:rsidR="005461CF" w:rsidRPr="00483A4C" w:rsidRDefault="005461CF" w:rsidP="005461CF">
      <w:pPr>
        <w:pStyle w:val="ListParagraph"/>
        <w:numPr>
          <w:ilvl w:val="0"/>
          <w:numId w:val="19"/>
        </w:numPr>
        <w:spacing w:line="240" w:lineRule="auto"/>
        <w:rPr>
          <w:rFonts w:ascii="Times New Roman" w:hAnsi="Times New Roman" w:cs="Times New Roman"/>
          <w:sz w:val="24"/>
          <w:szCs w:val="24"/>
        </w:rPr>
      </w:pPr>
      <w:r w:rsidRPr="00483A4C">
        <w:rPr>
          <w:rFonts w:ascii="Times New Roman" w:hAnsi="Times New Roman" w:cs="Times New Roman"/>
          <w:sz w:val="24"/>
          <w:szCs w:val="24"/>
        </w:rPr>
        <w:t>Latest Start Time</w:t>
      </w:r>
      <w:r>
        <w:rPr>
          <w:rFonts w:ascii="Times New Roman" w:hAnsi="Times New Roman" w:cs="Times New Roman"/>
          <w:sz w:val="24"/>
          <w:szCs w:val="24"/>
        </w:rPr>
        <w:t xml:space="preserve"> </w:t>
      </w:r>
      <w:r w:rsidRPr="00483A4C">
        <w:rPr>
          <w:rFonts w:ascii="Times New Roman" w:hAnsi="Times New Roman" w:cs="Times New Roman"/>
          <w:sz w:val="24"/>
          <w:szCs w:val="24"/>
        </w:rPr>
        <w:t>Waktu paling lambat start</w:t>
      </w:r>
    </w:p>
    <w:p w:rsidR="005461CF" w:rsidRPr="00483A4C" w:rsidRDefault="005461CF" w:rsidP="005461CF">
      <w:pPr>
        <w:pStyle w:val="ListParagraph"/>
        <w:numPr>
          <w:ilvl w:val="0"/>
          <w:numId w:val="19"/>
        </w:numPr>
        <w:spacing w:line="240" w:lineRule="auto"/>
        <w:rPr>
          <w:rFonts w:ascii="Times New Roman" w:hAnsi="Times New Roman" w:cs="Times New Roman"/>
          <w:sz w:val="24"/>
          <w:szCs w:val="24"/>
        </w:rPr>
      </w:pPr>
      <w:r w:rsidRPr="00483A4C">
        <w:rPr>
          <w:rFonts w:ascii="Times New Roman" w:hAnsi="Times New Roman" w:cs="Times New Roman"/>
          <w:sz w:val="24"/>
          <w:szCs w:val="24"/>
        </w:rPr>
        <w:t>Earliest Finish Time paling awal finish</w:t>
      </w:r>
    </w:p>
    <w:p w:rsidR="005461CF" w:rsidRPr="00483A4C" w:rsidRDefault="005461CF" w:rsidP="005461CF">
      <w:pPr>
        <w:pStyle w:val="ListParagraph"/>
        <w:numPr>
          <w:ilvl w:val="0"/>
          <w:numId w:val="19"/>
        </w:numPr>
        <w:spacing w:line="240" w:lineRule="auto"/>
        <w:rPr>
          <w:rFonts w:ascii="Times New Roman" w:hAnsi="Times New Roman" w:cs="Times New Roman"/>
          <w:sz w:val="24"/>
          <w:szCs w:val="24"/>
        </w:rPr>
      </w:pPr>
      <w:r w:rsidRPr="00483A4C">
        <w:rPr>
          <w:rFonts w:ascii="Times New Roman" w:hAnsi="Times New Roman" w:cs="Times New Roman"/>
          <w:sz w:val="24"/>
          <w:szCs w:val="24"/>
        </w:rPr>
        <w:t>Latest Finish Time paling lambat finish</w:t>
      </w:r>
    </w:p>
    <w:p w:rsidR="005461CF" w:rsidRPr="00483A4C" w:rsidRDefault="005461CF" w:rsidP="005461CF">
      <w:pPr>
        <w:pStyle w:val="ListParagraph"/>
        <w:numPr>
          <w:ilvl w:val="0"/>
          <w:numId w:val="19"/>
        </w:numPr>
        <w:spacing w:line="240" w:lineRule="auto"/>
        <w:ind w:left="709"/>
        <w:rPr>
          <w:rFonts w:ascii="Times New Roman" w:hAnsi="Times New Roman" w:cs="Times New Roman"/>
          <w:sz w:val="24"/>
          <w:szCs w:val="24"/>
        </w:rPr>
      </w:pPr>
      <w:r w:rsidRPr="00483A4C">
        <w:rPr>
          <w:rFonts w:ascii="Times New Roman" w:hAnsi="Times New Roman" w:cs="Times New Roman"/>
          <w:sz w:val="24"/>
          <w:szCs w:val="24"/>
        </w:rPr>
        <w:t>Total Floa</w:t>
      </w:r>
      <w:r>
        <w:rPr>
          <w:rFonts w:ascii="Times New Roman" w:hAnsi="Times New Roman" w:cs="Times New Roman"/>
          <w:sz w:val="24"/>
          <w:szCs w:val="24"/>
        </w:rPr>
        <w:t>t</w:t>
      </w:r>
      <w:r w:rsidRPr="00483A4C">
        <w:rPr>
          <w:rFonts w:ascii="Times New Roman" w:hAnsi="Times New Roman" w:cs="Times New Roman"/>
          <w:sz w:val="24"/>
          <w:szCs w:val="24"/>
        </w:rPr>
        <w:t xml:space="preserve"> proyek</w:t>
      </w:r>
    </w:p>
    <w:p w:rsidR="005461CF" w:rsidRPr="00483A4C" w:rsidRDefault="005461CF" w:rsidP="005461CF">
      <w:pPr>
        <w:pStyle w:val="ListParagraph"/>
        <w:numPr>
          <w:ilvl w:val="0"/>
          <w:numId w:val="20"/>
        </w:numPr>
        <w:spacing w:after="20" w:line="240" w:lineRule="auto"/>
        <w:ind w:left="709"/>
        <w:rPr>
          <w:rFonts w:ascii="Times New Roman" w:hAnsi="Times New Roman" w:cs="Times New Roman"/>
          <w:sz w:val="24"/>
          <w:szCs w:val="24"/>
        </w:rPr>
      </w:pPr>
      <w:r w:rsidRPr="00483A4C">
        <w:rPr>
          <w:rFonts w:ascii="Times New Roman" w:hAnsi="Times New Roman" w:cs="Times New Roman"/>
          <w:sz w:val="24"/>
          <w:szCs w:val="24"/>
        </w:rPr>
        <w:t>F</w:t>
      </w:r>
      <w:r>
        <w:rPr>
          <w:rFonts w:ascii="Times New Roman" w:hAnsi="Times New Roman" w:cs="Times New Roman"/>
          <w:sz w:val="24"/>
          <w:szCs w:val="24"/>
        </w:rPr>
        <w:t xml:space="preserve">ree Float </w:t>
      </w:r>
      <w:r w:rsidRPr="00483A4C">
        <w:rPr>
          <w:rFonts w:ascii="Times New Roman" w:hAnsi="Times New Roman" w:cs="Times New Roman"/>
          <w:sz w:val="24"/>
          <w:szCs w:val="24"/>
        </w:rPr>
        <w:t>Kegiatan mungkin tertunda tanpa mempengaruhi target</w:t>
      </w:r>
    </w:p>
    <w:p w:rsidR="005461CF" w:rsidRPr="00483A4C" w:rsidRDefault="005461CF" w:rsidP="005461CF">
      <w:pPr>
        <w:pStyle w:val="ListParagraph"/>
        <w:spacing w:after="20" w:line="240" w:lineRule="auto"/>
        <w:ind w:left="709"/>
        <w:rPr>
          <w:rFonts w:ascii="Times New Roman" w:hAnsi="Times New Roman" w:cs="Times New Roman"/>
          <w:sz w:val="24"/>
          <w:szCs w:val="24"/>
        </w:rPr>
      </w:pPr>
      <w:r w:rsidRPr="00483A4C">
        <w:rPr>
          <w:rFonts w:ascii="Times New Roman" w:hAnsi="Times New Roman" w:cs="Times New Roman"/>
          <w:sz w:val="24"/>
          <w:szCs w:val="24"/>
        </w:rPr>
        <w:t>selesai proyek</w:t>
      </w:r>
    </w:p>
    <w:p w:rsidR="005461CF" w:rsidRPr="00483A4C" w:rsidRDefault="005461CF" w:rsidP="005461CF">
      <w:pPr>
        <w:pStyle w:val="ListParagraph"/>
        <w:numPr>
          <w:ilvl w:val="0"/>
          <w:numId w:val="20"/>
        </w:numPr>
        <w:spacing w:after="200" w:line="240" w:lineRule="auto"/>
        <w:ind w:left="709"/>
        <w:jc w:val="both"/>
        <w:rPr>
          <w:rFonts w:ascii="Times New Roman" w:hAnsi="Times New Roman" w:cs="Times New Roman"/>
          <w:sz w:val="24"/>
          <w:szCs w:val="24"/>
        </w:rPr>
      </w:pPr>
      <w:r w:rsidRPr="00483A4C">
        <w:rPr>
          <w:rFonts w:ascii="Times New Roman" w:hAnsi="Times New Roman" w:cs="Times New Roman"/>
          <w:sz w:val="24"/>
          <w:szCs w:val="24"/>
        </w:rPr>
        <w:t>Delay</w:t>
      </w:r>
    </w:p>
    <w:p w:rsidR="005461CF" w:rsidRPr="00483A4C" w:rsidRDefault="005461CF" w:rsidP="005461CF">
      <w:pPr>
        <w:pStyle w:val="ListParagraph"/>
        <w:numPr>
          <w:ilvl w:val="0"/>
          <w:numId w:val="20"/>
        </w:numPr>
        <w:spacing w:after="200" w:line="240" w:lineRule="auto"/>
        <w:ind w:left="709"/>
        <w:jc w:val="both"/>
        <w:rPr>
          <w:rFonts w:ascii="Times New Roman" w:hAnsi="Times New Roman" w:cs="Times New Roman"/>
          <w:sz w:val="24"/>
          <w:szCs w:val="24"/>
        </w:rPr>
      </w:pPr>
      <w:r w:rsidRPr="00483A4C">
        <w:rPr>
          <w:rFonts w:ascii="Times New Roman" w:hAnsi="Times New Roman" w:cs="Times New Roman"/>
          <w:sz w:val="24"/>
          <w:szCs w:val="24"/>
        </w:rPr>
        <w:t>Lintasan Kritis</w:t>
      </w:r>
    </w:p>
    <w:p w:rsidR="005461CF" w:rsidRPr="00483A4C" w:rsidRDefault="005461CF" w:rsidP="005461CF">
      <w:pPr>
        <w:pStyle w:val="ListParagraph"/>
        <w:numPr>
          <w:ilvl w:val="0"/>
          <w:numId w:val="20"/>
        </w:numPr>
        <w:spacing w:after="200" w:line="240" w:lineRule="auto"/>
        <w:ind w:left="709"/>
        <w:jc w:val="both"/>
        <w:rPr>
          <w:rFonts w:ascii="Times New Roman" w:hAnsi="Times New Roman" w:cs="Times New Roman"/>
          <w:sz w:val="24"/>
          <w:szCs w:val="24"/>
        </w:rPr>
      </w:pPr>
      <w:r w:rsidRPr="00483A4C">
        <w:rPr>
          <w:rFonts w:ascii="Times New Roman" w:hAnsi="Times New Roman" w:cs="Times New Roman"/>
          <w:sz w:val="24"/>
          <w:szCs w:val="24"/>
        </w:rPr>
        <w:t>EF</w:t>
      </w:r>
      <w:r w:rsidRPr="00483A4C">
        <w:rPr>
          <w:rFonts w:ascii="Times New Roman" w:hAnsi="Times New Roman" w:cs="Times New Roman"/>
          <w:sz w:val="24"/>
          <w:szCs w:val="24"/>
        </w:rPr>
        <w:tab/>
      </w:r>
      <w:r w:rsidRPr="00483A4C">
        <w:rPr>
          <w:rFonts w:ascii="Times New Roman" w:hAnsi="Times New Roman" w:cs="Times New Roman"/>
          <w:sz w:val="24"/>
          <w:szCs w:val="24"/>
        </w:rPr>
        <w:tab/>
      </w:r>
      <w:r w:rsidRPr="00483A4C">
        <w:rPr>
          <w:rFonts w:ascii="Times New Roman" w:hAnsi="Times New Roman" w:cs="Times New Roman"/>
          <w:sz w:val="24"/>
          <w:szCs w:val="24"/>
        </w:rPr>
        <w:tab/>
      </w:r>
      <w:r w:rsidRPr="00483A4C">
        <w:rPr>
          <w:rFonts w:ascii="Times New Roman" w:hAnsi="Times New Roman" w:cs="Times New Roman"/>
          <w:sz w:val="24"/>
          <w:szCs w:val="24"/>
        </w:rPr>
        <w:tab/>
        <w:t>ES + Durasi</w:t>
      </w:r>
    </w:p>
    <w:p w:rsidR="005461CF" w:rsidRPr="00483A4C" w:rsidRDefault="005461CF" w:rsidP="005461CF">
      <w:pPr>
        <w:pStyle w:val="ListParagraph"/>
        <w:numPr>
          <w:ilvl w:val="0"/>
          <w:numId w:val="20"/>
        </w:numPr>
        <w:spacing w:after="200" w:line="240" w:lineRule="auto"/>
        <w:ind w:left="709"/>
        <w:jc w:val="both"/>
        <w:rPr>
          <w:rFonts w:ascii="Times New Roman" w:hAnsi="Times New Roman" w:cs="Times New Roman"/>
          <w:sz w:val="24"/>
          <w:szCs w:val="24"/>
        </w:rPr>
      </w:pPr>
      <w:r w:rsidRPr="00483A4C">
        <w:rPr>
          <w:rFonts w:ascii="Times New Roman" w:hAnsi="Times New Roman" w:cs="Times New Roman"/>
          <w:sz w:val="24"/>
          <w:szCs w:val="24"/>
        </w:rPr>
        <w:t>ES</w:t>
      </w:r>
      <w:r w:rsidRPr="00483A4C">
        <w:rPr>
          <w:rFonts w:ascii="Times New Roman" w:hAnsi="Times New Roman" w:cs="Times New Roman"/>
          <w:sz w:val="24"/>
          <w:szCs w:val="24"/>
        </w:rPr>
        <w:tab/>
      </w:r>
      <w:r w:rsidRPr="00483A4C">
        <w:rPr>
          <w:rFonts w:ascii="Times New Roman" w:hAnsi="Times New Roman" w:cs="Times New Roman"/>
          <w:sz w:val="24"/>
          <w:szCs w:val="24"/>
        </w:rPr>
        <w:tab/>
      </w:r>
      <w:r w:rsidRPr="00483A4C">
        <w:rPr>
          <w:rFonts w:ascii="Times New Roman" w:hAnsi="Times New Roman" w:cs="Times New Roman"/>
          <w:sz w:val="24"/>
          <w:szCs w:val="24"/>
        </w:rPr>
        <w:tab/>
      </w:r>
      <w:r w:rsidRPr="00483A4C">
        <w:rPr>
          <w:rFonts w:ascii="Times New Roman" w:hAnsi="Times New Roman" w:cs="Times New Roman"/>
          <w:sz w:val="24"/>
          <w:szCs w:val="24"/>
        </w:rPr>
        <w:tab/>
        <w:t>Di Isi Dari EF Sebelumnya  YangMaximal</w:t>
      </w:r>
    </w:p>
    <w:p w:rsidR="005461CF" w:rsidRPr="00483A4C" w:rsidRDefault="005461CF" w:rsidP="005461CF">
      <w:pPr>
        <w:pStyle w:val="ListParagraph"/>
        <w:numPr>
          <w:ilvl w:val="0"/>
          <w:numId w:val="20"/>
        </w:numPr>
        <w:spacing w:after="200" w:line="240" w:lineRule="auto"/>
        <w:ind w:left="709"/>
        <w:jc w:val="both"/>
        <w:rPr>
          <w:rFonts w:ascii="Times New Roman" w:hAnsi="Times New Roman" w:cs="Times New Roman"/>
          <w:sz w:val="24"/>
          <w:szCs w:val="24"/>
        </w:rPr>
      </w:pPr>
      <w:r w:rsidRPr="00483A4C">
        <w:rPr>
          <w:rFonts w:ascii="Times New Roman" w:hAnsi="Times New Roman" w:cs="Times New Roman"/>
          <w:sz w:val="24"/>
          <w:szCs w:val="24"/>
        </w:rPr>
        <w:t xml:space="preserve">LS </w:t>
      </w:r>
      <w:r w:rsidRPr="00483A4C">
        <w:rPr>
          <w:rFonts w:ascii="Times New Roman" w:hAnsi="Times New Roman" w:cs="Times New Roman"/>
          <w:sz w:val="24"/>
          <w:szCs w:val="24"/>
        </w:rPr>
        <w:tab/>
      </w:r>
      <w:r w:rsidRPr="00483A4C">
        <w:rPr>
          <w:rFonts w:ascii="Times New Roman" w:hAnsi="Times New Roman" w:cs="Times New Roman"/>
          <w:sz w:val="24"/>
          <w:szCs w:val="24"/>
        </w:rPr>
        <w:tab/>
      </w:r>
      <w:r w:rsidRPr="00483A4C">
        <w:rPr>
          <w:rFonts w:ascii="Times New Roman" w:hAnsi="Times New Roman" w:cs="Times New Roman"/>
          <w:sz w:val="24"/>
          <w:szCs w:val="24"/>
        </w:rPr>
        <w:tab/>
      </w:r>
      <w:r w:rsidRPr="00483A4C">
        <w:rPr>
          <w:rFonts w:ascii="Times New Roman" w:hAnsi="Times New Roman" w:cs="Times New Roman"/>
          <w:sz w:val="24"/>
          <w:szCs w:val="24"/>
        </w:rPr>
        <w:tab/>
        <w:t>LF - Durasi</w:t>
      </w:r>
    </w:p>
    <w:p w:rsidR="005461CF" w:rsidRPr="00483A4C" w:rsidRDefault="005461CF" w:rsidP="005461CF">
      <w:pPr>
        <w:pStyle w:val="ListParagraph"/>
        <w:numPr>
          <w:ilvl w:val="0"/>
          <w:numId w:val="20"/>
        </w:numPr>
        <w:spacing w:after="200" w:line="240" w:lineRule="auto"/>
        <w:ind w:left="709"/>
        <w:jc w:val="both"/>
        <w:rPr>
          <w:rFonts w:ascii="Times New Roman" w:hAnsi="Times New Roman" w:cs="Times New Roman"/>
          <w:sz w:val="24"/>
          <w:szCs w:val="24"/>
        </w:rPr>
      </w:pPr>
      <w:r w:rsidRPr="00483A4C">
        <w:rPr>
          <w:rFonts w:ascii="Times New Roman" w:hAnsi="Times New Roman" w:cs="Times New Roman"/>
          <w:sz w:val="24"/>
          <w:szCs w:val="24"/>
        </w:rPr>
        <w:t xml:space="preserve">TF </w:t>
      </w:r>
      <w:r w:rsidRPr="00483A4C">
        <w:rPr>
          <w:rFonts w:ascii="Times New Roman" w:hAnsi="Times New Roman" w:cs="Times New Roman"/>
          <w:sz w:val="24"/>
          <w:szCs w:val="24"/>
        </w:rPr>
        <w:tab/>
      </w:r>
      <w:r w:rsidRPr="00483A4C">
        <w:rPr>
          <w:rFonts w:ascii="Times New Roman" w:hAnsi="Times New Roman" w:cs="Times New Roman"/>
          <w:sz w:val="24"/>
          <w:szCs w:val="24"/>
        </w:rPr>
        <w:tab/>
      </w:r>
      <w:r w:rsidRPr="00483A4C">
        <w:rPr>
          <w:rFonts w:ascii="Times New Roman" w:hAnsi="Times New Roman" w:cs="Times New Roman"/>
          <w:sz w:val="24"/>
          <w:szCs w:val="24"/>
        </w:rPr>
        <w:tab/>
      </w:r>
      <w:r w:rsidRPr="00483A4C">
        <w:rPr>
          <w:rFonts w:ascii="Times New Roman" w:hAnsi="Times New Roman" w:cs="Times New Roman"/>
          <w:sz w:val="24"/>
          <w:szCs w:val="24"/>
        </w:rPr>
        <w:tab/>
        <w:t>LS - EF</w:t>
      </w:r>
    </w:p>
    <w:p w:rsidR="005461CF" w:rsidRPr="00483A4C" w:rsidRDefault="005461CF" w:rsidP="005461CF">
      <w:pPr>
        <w:pStyle w:val="ListParagraph"/>
        <w:numPr>
          <w:ilvl w:val="0"/>
          <w:numId w:val="20"/>
        </w:numPr>
        <w:spacing w:after="200" w:line="240" w:lineRule="auto"/>
        <w:ind w:left="709"/>
        <w:jc w:val="both"/>
        <w:rPr>
          <w:rFonts w:ascii="Times New Roman" w:hAnsi="Times New Roman" w:cs="Times New Roman"/>
          <w:sz w:val="24"/>
          <w:szCs w:val="24"/>
        </w:rPr>
      </w:pPr>
      <w:r w:rsidRPr="00483A4C">
        <w:rPr>
          <w:rFonts w:ascii="Times New Roman" w:hAnsi="Times New Roman" w:cs="Times New Roman"/>
          <w:sz w:val="24"/>
          <w:szCs w:val="24"/>
        </w:rPr>
        <w:t>FF</w:t>
      </w:r>
      <w:r w:rsidRPr="00483A4C">
        <w:rPr>
          <w:rFonts w:ascii="Times New Roman" w:hAnsi="Times New Roman" w:cs="Times New Roman"/>
          <w:sz w:val="24"/>
          <w:szCs w:val="24"/>
        </w:rPr>
        <w:tab/>
      </w:r>
      <w:r w:rsidRPr="00483A4C">
        <w:rPr>
          <w:rFonts w:ascii="Times New Roman" w:hAnsi="Times New Roman" w:cs="Times New Roman"/>
          <w:sz w:val="24"/>
          <w:szCs w:val="24"/>
        </w:rPr>
        <w:tab/>
      </w:r>
      <w:r w:rsidRPr="00483A4C">
        <w:rPr>
          <w:rFonts w:ascii="Times New Roman" w:hAnsi="Times New Roman" w:cs="Times New Roman"/>
          <w:sz w:val="24"/>
          <w:szCs w:val="24"/>
        </w:rPr>
        <w:tab/>
      </w:r>
      <w:r w:rsidRPr="00483A4C">
        <w:rPr>
          <w:rFonts w:ascii="Times New Roman" w:hAnsi="Times New Roman" w:cs="Times New Roman"/>
          <w:sz w:val="24"/>
          <w:szCs w:val="24"/>
        </w:rPr>
        <w:tab/>
        <w:t>LF - EF</w:t>
      </w:r>
    </w:p>
    <w:p w:rsidR="005461CF" w:rsidRPr="001F06F6" w:rsidRDefault="005461CF" w:rsidP="005461CF">
      <w:pPr>
        <w:pStyle w:val="ListParagraph"/>
        <w:numPr>
          <w:ilvl w:val="0"/>
          <w:numId w:val="20"/>
        </w:numPr>
        <w:spacing w:after="200" w:line="240" w:lineRule="auto"/>
        <w:ind w:left="709"/>
        <w:jc w:val="both"/>
        <w:rPr>
          <w:rFonts w:ascii="Times New Roman" w:hAnsi="Times New Roman"/>
          <w:sz w:val="24"/>
          <w:szCs w:val="24"/>
        </w:rPr>
      </w:pPr>
      <w:r w:rsidRPr="001F06F6">
        <w:rPr>
          <w:rFonts w:ascii="Times New Roman" w:hAnsi="Times New Roman"/>
          <w:sz w:val="24"/>
          <w:szCs w:val="24"/>
        </w:rPr>
        <w:t>LF</w:t>
      </w:r>
      <w:r w:rsidRPr="001F06F6">
        <w:rPr>
          <w:sz w:val="24"/>
          <w:szCs w:val="24"/>
        </w:rPr>
        <w:t xml:space="preserve"> </w:t>
      </w:r>
      <w:r w:rsidRPr="001F06F6">
        <w:rPr>
          <w:sz w:val="24"/>
          <w:szCs w:val="24"/>
        </w:rPr>
        <w:tab/>
      </w:r>
      <w:r w:rsidRPr="001F06F6">
        <w:rPr>
          <w:sz w:val="24"/>
          <w:szCs w:val="24"/>
        </w:rPr>
        <w:tab/>
      </w:r>
      <w:r w:rsidRPr="001F06F6">
        <w:rPr>
          <w:sz w:val="24"/>
          <w:szCs w:val="24"/>
        </w:rPr>
        <w:tab/>
      </w:r>
      <w:r w:rsidRPr="001F06F6">
        <w:rPr>
          <w:sz w:val="24"/>
          <w:szCs w:val="24"/>
        </w:rPr>
        <w:tab/>
      </w:r>
      <w:r w:rsidRPr="001F06F6">
        <w:rPr>
          <w:rFonts w:ascii="Times New Roman" w:hAnsi="Times New Roman"/>
          <w:sz w:val="24"/>
          <w:szCs w:val="24"/>
        </w:rPr>
        <w:t>LS Sebelumnya</w:t>
      </w:r>
    </w:p>
    <w:p w:rsidR="005461CF" w:rsidRDefault="005461CF" w:rsidP="005461CF">
      <w:pPr>
        <w:spacing w:line="240" w:lineRule="auto"/>
        <w:rPr>
          <w:rFonts w:ascii="Times New Roman" w:hAnsi="Times New Roman" w:cs="Times New Roman"/>
          <w:sz w:val="24"/>
          <w:szCs w:val="24"/>
        </w:rPr>
      </w:pPr>
    </w:p>
    <w:p w:rsidR="00AB54BA" w:rsidRPr="006257B0" w:rsidRDefault="00AB54BA" w:rsidP="00AB54BA">
      <w:pPr>
        <w:spacing w:after="0" w:line="240" w:lineRule="auto"/>
        <w:rPr>
          <w:rFonts w:ascii="Times New Roman" w:hAnsi="Times New Roman" w:cs="Times New Roman"/>
          <w:b/>
          <w:sz w:val="24"/>
          <w:szCs w:val="24"/>
          <w:lang w:val="en-US"/>
        </w:rPr>
      </w:pPr>
      <w:r w:rsidRPr="006257B0">
        <w:rPr>
          <w:rFonts w:ascii="Times New Roman" w:hAnsi="Times New Roman" w:cs="Times New Roman"/>
          <w:b/>
          <w:sz w:val="24"/>
          <w:szCs w:val="24"/>
        </w:rPr>
        <w:t xml:space="preserve">BAB </w:t>
      </w:r>
      <w:r w:rsidRPr="006257B0">
        <w:rPr>
          <w:rFonts w:ascii="Times New Roman" w:hAnsi="Times New Roman" w:cs="Times New Roman"/>
          <w:b/>
          <w:sz w:val="24"/>
          <w:szCs w:val="24"/>
          <w:lang w:val="en-US"/>
        </w:rPr>
        <w:t>V</w:t>
      </w:r>
    </w:p>
    <w:p w:rsidR="00AB54BA" w:rsidRPr="006257B0" w:rsidRDefault="00AB54BA" w:rsidP="00AB54BA">
      <w:pPr>
        <w:spacing w:after="0" w:line="240" w:lineRule="auto"/>
        <w:rPr>
          <w:rFonts w:ascii="Times New Roman" w:hAnsi="Times New Roman" w:cs="Times New Roman"/>
          <w:b/>
          <w:sz w:val="24"/>
          <w:szCs w:val="24"/>
        </w:rPr>
      </w:pPr>
      <w:r w:rsidRPr="006257B0">
        <w:rPr>
          <w:rFonts w:ascii="Times New Roman" w:hAnsi="Times New Roman" w:cs="Times New Roman"/>
          <w:b/>
          <w:sz w:val="24"/>
          <w:szCs w:val="24"/>
        </w:rPr>
        <w:t>PENUTUP</w:t>
      </w:r>
    </w:p>
    <w:p w:rsidR="00AB54BA" w:rsidRPr="006257B0" w:rsidRDefault="00AB54BA" w:rsidP="00AB54BA">
      <w:pPr>
        <w:spacing w:after="0" w:line="240" w:lineRule="auto"/>
        <w:jc w:val="center"/>
        <w:rPr>
          <w:rFonts w:ascii="Times New Roman" w:hAnsi="Times New Roman" w:cs="Times New Roman"/>
          <w:b/>
          <w:sz w:val="24"/>
          <w:szCs w:val="24"/>
        </w:rPr>
      </w:pPr>
    </w:p>
    <w:p w:rsidR="00AB54BA" w:rsidRPr="006257B0" w:rsidRDefault="00AB54BA" w:rsidP="00AB54BA">
      <w:pPr>
        <w:pStyle w:val="ListParagraph"/>
        <w:numPr>
          <w:ilvl w:val="0"/>
          <w:numId w:val="22"/>
        </w:numPr>
        <w:spacing w:after="0" w:line="240" w:lineRule="auto"/>
        <w:jc w:val="both"/>
        <w:rPr>
          <w:rFonts w:ascii="Times New Roman" w:hAnsi="Times New Roman" w:cs="Times New Roman"/>
          <w:b/>
          <w:vanish/>
          <w:sz w:val="24"/>
          <w:szCs w:val="24"/>
        </w:rPr>
      </w:pPr>
    </w:p>
    <w:p w:rsidR="00AB54BA" w:rsidRPr="006257B0" w:rsidRDefault="00AB54BA" w:rsidP="00AB54BA">
      <w:pPr>
        <w:pStyle w:val="ListParagraph"/>
        <w:numPr>
          <w:ilvl w:val="0"/>
          <w:numId w:val="22"/>
        </w:numPr>
        <w:spacing w:after="0" w:line="240" w:lineRule="auto"/>
        <w:jc w:val="both"/>
        <w:rPr>
          <w:rFonts w:ascii="Times New Roman" w:hAnsi="Times New Roman" w:cs="Times New Roman"/>
          <w:b/>
          <w:vanish/>
          <w:sz w:val="24"/>
          <w:szCs w:val="24"/>
        </w:rPr>
      </w:pPr>
    </w:p>
    <w:p w:rsidR="00AB54BA" w:rsidRPr="006257B0" w:rsidRDefault="00AB54BA" w:rsidP="00AB54BA">
      <w:pPr>
        <w:pStyle w:val="ListParagraph"/>
        <w:numPr>
          <w:ilvl w:val="0"/>
          <w:numId w:val="22"/>
        </w:numPr>
        <w:spacing w:after="0" w:line="240" w:lineRule="auto"/>
        <w:jc w:val="both"/>
        <w:rPr>
          <w:rFonts w:ascii="Times New Roman" w:hAnsi="Times New Roman" w:cs="Times New Roman"/>
          <w:b/>
          <w:vanish/>
          <w:sz w:val="24"/>
          <w:szCs w:val="24"/>
        </w:rPr>
      </w:pPr>
    </w:p>
    <w:p w:rsidR="00AB54BA" w:rsidRPr="006257B0" w:rsidRDefault="00AB54BA" w:rsidP="00AB54BA">
      <w:pPr>
        <w:pStyle w:val="ListParagraph"/>
        <w:numPr>
          <w:ilvl w:val="0"/>
          <w:numId w:val="23"/>
        </w:numPr>
        <w:spacing w:after="0" w:line="240" w:lineRule="auto"/>
        <w:jc w:val="both"/>
        <w:rPr>
          <w:rFonts w:ascii="Times New Roman" w:hAnsi="Times New Roman" w:cs="Times New Roman"/>
          <w:b/>
          <w:vanish/>
          <w:sz w:val="24"/>
          <w:szCs w:val="24"/>
        </w:rPr>
      </w:pPr>
    </w:p>
    <w:p w:rsidR="00AB54BA" w:rsidRPr="006257B0" w:rsidRDefault="00AB54BA" w:rsidP="00AB54BA">
      <w:pPr>
        <w:pStyle w:val="ListParagraph"/>
        <w:numPr>
          <w:ilvl w:val="0"/>
          <w:numId w:val="23"/>
        </w:numPr>
        <w:spacing w:after="0" w:line="240" w:lineRule="auto"/>
        <w:jc w:val="both"/>
        <w:rPr>
          <w:rFonts w:ascii="Times New Roman" w:hAnsi="Times New Roman" w:cs="Times New Roman"/>
          <w:b/>
          <w:vanish/>
          <w:sz w:val="24"/>
          <w:szCs w:val="24"/>
        </w:rPr>
      </w:pPr>
    </w:p>
    <w:p w:rsidR="00AB54BA" w:rsidRPr="006257B0" w:rsidRDefault="00AB54BA" w:rsidP="00AB54BA">
      <w:pPr>
        <w:pStyle w:val="ListParagraph"/>
        <w:numPr>
          <w:ilvl w:val="0"/>
          <w:numId w:val="23"/>
        </w:numPr>
        <w:spacing w:after="0" w:line="240" w:lineRule="auto"/>
        <w:jc w:val="both"/>
        <w:rPr>
          <w:rFonts w:ascii="Times New Roman" w:hAnsi="Times New Roman" w:cs="Times New Roman"/>
          <w:b/>
          <w:vanish/>
          <w:sz w:val="24"/>
          <w:szCs w:val="24"/>
        </w:rPr>
      </w:pPr>
    </w:p>
    <w:p w:rsidR="00AB54BA" w:rsidRPr="00C8340B" w:rsidRDefault="00AB54BA" w:rsidP="00AB54BA">
      <w:pPr>
        <w:pStyle w:val="ListParagraph"/>
        <w:numPr>
          <w:ilvl w:val="1"/>
          <w:numId w:val="25"/>
        </w:numPr>
        <w:spacing w:after="0" w:line="240" w:lineRule="auto"/>
        <w:ind w:left="426" w:hanging="568"/>
        <w:jc w:val="both"/>
        <w:rPr>
          <w:rFonts w:ascii="Times New Roman" w:hAnsi="Times New Roman" w:cs="Times New Roman"/>
          <w:b/>
          <w:sz w:val="24"/>
          <w:szCs w:val="24"/>
        </w:rPr>
      </w:pPr>
      <w:r>
        <w:rPr>
          <w:rFonts w:ascii="Times New Roman" w:hAnsi="Times New Roman" w:cs="Times New Roman"/>
          <w:b/>
          <w:sz w:val="24"/>
          <w:szCs w:val="24"/>
          <w:lang w:val="en-US"/>
        </w:rPr>
        <w:t xml:space="preserve"> </w:t>
      </w:r>
      <w:r w:rsidRPr="00C8340B">
        <w:rPr>
          <w:rFonts w:ascii="Times New Roman" w:hAnsi="Times New Roman" w:cs="Times New Roman"/>
          <w:b/>
          <w:sz w:val="24"/>
          <w:szCs w:val="24"/>
          <w:lang w:val="en-US"/>
        </w:rPr>
        <w:t>K</w:t>
      </w:r>
      <w:r w:rsidRPr="00C8340B">
        <w:rPr>
          <w:rFonts w:ascii="Times New Roman" w:hAnsi="Times New Roman" w:cs="Times New Roman"/>
          <w:b/>
          <w:sz w:val="24"/>
          <w:szCs w:val="24"/>
        </w:rPr>
        <w:t>esimpulan</w:t>
      </w:r>
    </w:p>
    <w:p w:rsidR="00AB54BA" w:rsidRPr="006257B0" w:rsidRDefault="00AB54BA" w:rsidP="00AB54BA">
      <w:pPr>
        <w:spacing w:after="0" w:line="240" w:lineRule="auto"/>
        <w:jc w:val="both"/>
        <w:rPr>
          <w:rFonts w:ascii="Times New Roman" w:hAnsi="Times New Roman" w:cs="Times New Roman"/>
          <w:sz w:val="24"/>
          <w:szCs w:val="24"/>
          <w:lang w:val="en-US"/>
        </w:rPr>
      </w:pPr>
    </w:p>
    <w:p w:rsidR="00AB54BA" w:rsidRPr="006257B0" w:rsidRDefault="00AB54BA" w:rsidP="00AB54BA">
      <w:pPr>
        <w:pStyle w:val="ListParagraph"/>
        <w:numPr>
          <w:ilvl w:val="2"/>
          <w:numId w:val="23"/>
        </w:numPr>
        <w:spacing w:after="0" w:line="240" w:lineRule="auto"/>
        <w:ind w:left="426" w:hanging="426"/>
        <w:jc w:val="both"/>
        <w:rPr>
          <w:rFonts w:ascii="Times New Roman" w:hAnsi="Times New Roman" w:cs="Times New Roman"/>
          <w:sz w:val="24"/>
          <w:szCs w:val="24"/>
          <w:lang w:val="en-US"/>
        </w:rPr>
      </w:pPr>
      <w:proofErr w:type="spellStart"/>
      <w:r w:rsidRPr="006257B0">
        <w:rPr>
          <w:rFonts w:ascii="Times New Roman" w:hAnsi="Times New Roman" w:cs="Times New Roman"/>
          <w:sz w:val="24"/>
          <w:szCs w:val="24"/>
          <w:lang w:val="en-US"/>
        </w:rPr>
        <w:t>Pengendalian</w:t>
      </w:r>
      <w:proofErr w:type="spellEnd"/>
      <w:r w:rsidRPr="006257B0">
        <w:rPr>
          <w:rFonts w:ascii="Times New Roman" w:hAnsi="Times New Roman" w:cs="Times New Roman"/>
          <w:sz w:val="24"/>
          <w:szCs w:val="24"/>
          <w:lang w:val="en-US"/>
        </w:rPr>
        <w:t xml:space="preserve"> </w:t>
      </w:r>
      <w:proofErr w:type="spellStart"/>
      <w:r w:rsidRPr="006257B0">
        <w:rPr>
          <w:rFonts w:ascii="Times New Roman" w:hAnsi="Times New Roman" w:cs="Times New Roman"/>
          <w:sz w:val="24"/>
          <w:szCs w:val="24"/>
          <w:lang w:val="en-US"/>
        </w:rPr>
        <w:t>waktu</w:t>
      </w:r>
      <w:proofErr w:type="spellEnd"/>
      <w:r w:rsidRPr="006257B0">
        <w:rPr>
          <w:rFonts w:ascii="Times New Roman" w:hAnsi="Times New Roman" w:cs="Times New Roman"/>
          <w:sz w:val="24"/>
          <w:szCs w:val="24"/>
          <w:lang w:val="en-US"/>
        </w:rPr>
        <w:t xml:space="preserve"> </w:t>
      </w:r>
      <w:proofErr w:type="spellStart"/>
      <w:r w:rsidRPr="006257B0">
        <w:rPr>
          <w:rFonts w:ascii="Times New Roman" w:hAnsi="Times New Roman" w:cs="Times New Roman"/>
          <w:sz w:val="24"/>
          <w:szCs w:val="24"/>
          <w:lang w:val="en-US"/>
        </w:rPr>
        <w:t>berdasarkan</w:t>
      </w:r>
      <w:proofErr w:type="spellEnd"/>
      <w:r w:rsidRPr="006257B0">
        <w:rPr>
          <w:rFonts w:ascii="Times New Roman" w:hAnsi="Times New Roman" w:cs="Times New Roman"/>
          <w:sz w:val="24"/>
          <w:szCs w:val="24"/>
          <w:lang w:val="en-US"/>
        </w:rPr>
        <w:t xml:space="preserve"> </w:t>
      </w:r>
      <w:proofErr w:type="spellStart"/>
      <w:r w:rsidRPr="006257B0">
        <w:rPr>
          <w:rFonts w:ascii="Times New Roman" w:hAnsi="Times New Roman" w:cs="Times New Roman"/>
          <w:sz w:val="24"/>
          <w:szCs w:val="24"/>
          <w:lang w:val="en-US"/>
        </w:rPr>
        <w:t>analisa</w:t>
      </w:r>
      <w:proofErr w:type="spellEnd"/>
      <w:r w:rsidRPr="006257B0">
        <w:rPr>
          <w:rFonts w:ascii="Times New Roman" w:hAnsi="Times New Roman" w:cs="Times New Roman"/>
          <w:sz w:val="24"/>
          <w:szCs w:val="24"/>
          <w:lang w:val="en-US"/>
        </w:rPr>
        <w:t xml:space="preserve"> </w:t>
      </w:r>
      <w:proofErr w:type="spellStart"/>
      <w:r w:rsidRPr="006257B0">
        <w:rPr>
          <w:rFonts w:ascii="Times New Roman" w:hAnsi="Times New Roman" w:cs="Times New Roman"/>
          <w:sz w:val="24"/>
          <w:szCs w:val="24"/>
          <w:lang w:val="en-US"/>
        </w:rPr>
        <w:t>alat</w:t>
      </w:r>
      <w:proofErr w:type="spellEnd"/>
      <w:r w:rsidRPr="006257B0">
        <w:rPr>
          <w:rFonts w:ascii="Times New Roman" w:hAnsi="Times New Roman" w:cs="Times New Roman"/>
          <w:sz w:val="24"/>
          <w:szCs w:val="24"/>
          <w:lang w:val="en-US"/>
        </w:rPr>
        <w:t xml:space="preserve"> Microsoft Project </w:t>
      </w:r>
      <w:proofErr w:type="spellStart"/>
      <w:r w:rsidRPr="006257B0">
        <w:rPr>
          <w:rFonts w:ascii="Times New Roman" w:hAnsi="Times New Roman" w:cs="Times New Roman"/>
          <w:sz w:val="24"/>
          <w:szCs w:val="24"/>
          <w:lang w:val="en-US"/>
        </w:rPr>
        <w:t>diperlukan</w:t>
      </w:r>
      <w:proofErr w:type="spellEnd"/>
      <w:r w:rsidRPr="006257B0">
        <w:rPr>
          <w:rFonts w:ascii="Times New Roman" w:hAnsi="Times New Roman" w:cs="Times New Roman"/>
          <w:sz w:val="24"/>
          <w:szCs w:val="24"/>
          <w:lang w:val="en-US"/>
        </w:rPr>
        <w:t xml:space="preserve"> </w:t>
      </w:r>
      <w:proofErr w:type="spellStart"/>
      <w:r w:rsidRPr="006257B0">
        <w:rPr>
          <w:rFonts w:ascii="Times New Roman" w:hAnsi="Times New Roman" w:cs="Times New Roman"/>
          <w:sz w:val="24"/>
          <w:szCs w:val="24"/>
          <w:lang w:val="en-US"/>
        </w:rPr>
        <w:t>durasi</w:t>
      </w:r>
      <w:proofErr w:type="spellEnd"/>
      <w:r w:rsidRPr="006257B0">
        <w:rPr>
          <w:rFonts w:ascii="Times New Roman" w:hAnsi="Times New Roman" w:cs="Times New Roman"/>
          <w:sz w:val="24"/>
          <w:szCs w:val="24"/>
          <w:lang w:val="en-US"/>
        </w:rPr>
        <w:t xml:space="preserve"> </w:t>
      </w:r>
      <w:proofErr w:type="spellStart"/>
      <w:r w:rsidRPr="006257B0">
        <w:rPr>
          <w:rFonts w:ascii="Times New Roman" w:hAnsi="Times New Roman" w:cs="Times New Roman"/>
          <w:sz w:val="24"/>
          <w:szCs w:val="24"/>
          <w:lang w:val="en-US"/>
        </w:rPr>
        <w:t>waktu</w:t>
      </w:r>
      <w:proofErr w:type="spellEnd"/>
      <w:r w:rsidRPr="006257B0">
        <w:rPr>
          <w:rFonts w:ascii="Times New Roman" w:hAnsi="Times New Roman" w:cs="Times New Roman"/>
          <w:sz w:val="24"/>
          <w:szCs w:val="24"/>
          <w:lang w:val="en-US"/>
        </w:rPr>
        <w:t xml:space="preserve"> </w:t>
      </w:r>
      <w:proofErr w:type="spellStart"/>
      <w:r w:rsidRPr="006257B0">
        <w:rPr>
          <w:rFonts w:ascii="Times New Roman" w:hAnsi="Times New Roman" w:cs="Times New Roman"/>
          <w:sz w:val="24"/>
          <w:szCs w:val="24"/>
          <w:lang w:val="en-US"/>
        </w:rPr>
        <w:t>selama</w:t>
      </w:r>
      <w:proofErr w:type="spellEnd"/>
      <w:r w:rsidRPr="006257B0">
        <w:rPr>
          <w:rFonts w:ascii="Times New Roman" w:hAnsi="Times New Roman" w:cs="Times New Roman"/>
          <w:sz w:val="24"/>
          <w:szCs w:val="24"/>
          <w:lang w:val="en-US"/>
        </w:rPr>
        <w:t xml:space="preserve"> 2</w:t>
      </w:r>
      <w:r>
        <w:rPr>
          <w:rFonts w:ascii="Times New Roman" w:hAnsi="Times New Roman" w:cs="Times New Roman"/>
          <w:sz w:val="24"/>
          <w:szCs w:val="24"/>
          <w:lang w:val="en-US"/>
        </w:rPr>
        <w:t xml:space="preserve">66 </w:t>
      </w:r>
      <w:proofErr w:type="spellStart"/>
      <w:r>
        <w:rPr>
          <w:rFonts w:ascii="Times New Roman" w:hAnsi="Times New Roman" w:cs="Times New Roman"/>
          <w:sz w:val="24"/>
          <w:szCs w:val="24"/>
          <w:lang w:val="en-US"/>
        </w:rPr>
        <w:t>hari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kalender</w:t>
      </w:r>
      <w:proofErr w:type="spellEnd"/>
      <w:r w:rsidRPr="006257B0">
        <w:rPr>
          <w:rFonts w:ascii="Times New Roman" w:hAnsi="Times New Roman" w:cs="Times New Roman"/>
          <w:sz w:val="24"/>
          <w:szCs w:val="24"/>
          <w:lang w:val="en-US"/>
        </w:rPr>
        <w:t xml:space="preserve"> </w:t>
      </w:r>
      <w:proofErr w:type="spellStart"/>
      <w:r w:rsidRPr="006257B0">
        <w:rPr>
          <w:rFonts w:ascii="Times New Roman" w:hAnsi="Times New Roman" w:cs="Times New Roman"/>
          <w:sz w:val="24"/>
          <w:szCs w:val="24"/>
          <w:lang w:val="en-US"/>
        </w:rPr>
        <w:t>dengan</w:t>
      </w:r>
      <w:proofErr w:type="spellEnd"/>
      <w:r w:rsidRPr="006257B0">
        <w:rPr>
          <w:rFonts w:ascii="Times New Roman" w:hAnsi="Times New Roman" w:cs="Times New Roman"/>
          <w:sz w:val="24"/>
          <w:szCs w:val="24"/>
          <w:lang w:val="en-US"/>
        </w:rPr>
        <w:t xml:space="preserve"> </w:t>
      </w:r>
      <w:proofErr w:type="spellStart"/>
      <w:r w:rsidRPr="006257B0">
        <w:rPr>
          <w:rFonts w:ascii="Times New Roman" w:hAnsi="Times New Roman" w:cs="Times New Roman"/>
          <w:sz w:val="24"/>
          <w:szCs w:val="24"/>
          <w:lang w:val="en-US"/>
        </w:rPr>
        <w:t>pekerjaan</w:t>
      </w:r>
      <w:proofErr w:type="spellEnd"/>
      <w:r w:rsidRPr="006257B0">
        <w:rPr>
          <w:rFonts w:ascii="Times New Roman" w:hAnsi="Times New Roman" w:cs="Times New Roman"/>
          <w:sz w:val="24"/>
          <w:szCs w:val="24"/>
          <w:lang w:val="en-US"/>
        </w:rPr>
        <w:t xml:space="preserve"> paling lama </w:t>
      </w:r>
      <w:proofErr w:type="spellStart"/>
      <w:r w:rsidRPr="006257B0">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pekerjaan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mekanikal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w:t>
      </w:r>
      <w:r w:rsidRPr="006257B0">
        <w:rPr>
          <w:rFonts w:ascii="Times New Roman" w:hAnsi="Times New Roman" w:cs="Times New Roman"/>
          <w:sz w:val="24"/>
          <w:szCs w:val="24"/>
          <w:lang w:val="en-US"/>
        </w:rPr>
        <w:t>an</w:t>
      </w:r>
      <w:proofErr w:type="spellEnd"/>
      <w:r w:rsidRPr="006257B0">
        <w:rPr>
          <w:rFonts w:ascii="Times New Roman" w:hAnsi="Times New Roman" w:cs="Times New Roman"/>
          <w:sz w:val="24"/>
          <w:szCs w:val="24"/>
          <w:lang w:val="en-US"/>
        </w:rPr>
        <w:t xml:space="preserve"> </w:t>
      </w:r>
      <w:proofErr w:type="spellStart"/>
      <w:r w:rsidRPr="006257B0">
        <w:rPr>
          <w:rFonts w:ascii="Times New Roman" w:hAnsi="Times New Roman" w:cs="Times New Roman"/>
          <w:sz w:val="24"/>
          <w:szCs w:val="24"/>
          <w:lang w:val="en-US"/>
        </w:rPr>
        <w:t>pekerjaan</w:t>
      </w:r>
      <w:proofErr w:type="spellEnd"/>
      <w:r w:rsidRPr="006257B0">
        <w:rPr>
          <w:rFonts w:ascii="Times New Roman" w:hAnsi="Times New Roman" w:cs="Times New Roman"/>
          <w:sz w:val="24"/>
          <w:szCs w:val="24"/>
          <w:lang w:val="en-US"/>
        </w:rPr>
        <w:t xml:space="preserve"> </w:t>
      </w:r>
      <w:proofErr w:type="spellStart"/>
      <w:r w:rsidRPr="006257B0">
        <w:rPr>
          <w:rFonts w:ascii="Times New Roman" w:hAnsi="Times New Roman" w:cs="Times New Roman"/>
          <w:sz w:val="24"/>
          <w:szCs w:val="24"/>
          <w:lang w:val="en-US"/>
        </w:rPr>
        <w:t>tercepat</w:t>
      </w:r>
      <w:proofErr w:type="spellEnd"/>
      <w:r w:rsidRPr="006257B0">
        <w:rPr>
          <w:rFonts w:ascii="Times New Roman" w:hAnsi="Times New Roman" w:cs="Times New Roman"/>
          <w:sz w:val="24"/>
          <w:szCs w:val="24"/>
          <w:lang w:val="en-US"/>
        </w:rPr>
        <w:t xml:space="preserve"> </w:t>
      </w:r>
      <w:proofErr w:type="spellStart"/>
      <w:r w:rsidRPr="006257B0">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pekerjaan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pekerjaan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pengecatan</w:t>
      </w:r>
      <w:proofErr w:type="spellEnd"/>
    </w:p>
    <w:p w:rsidR="00AB54BA" w:rsidRPr="006257B0" w:rsidRDefault="00AB54BA" w:rsidP="00AB54BA">
      <w:pPr>
        <w:pStyle w:val="ListParagraph"/>
        <w:numPr>
          <w:ilvl w:val="2"/>
          <w:numId w:val="23"/>
        </w:numPr>
        <w:spacing w:after="0" w:line="240" w:lineRule="auto"/>
        <w:ind w:left="426" w:hanging="426"/>
        <w:jc w:val="both"/>
        <w:rPr>
          <w:rFonts w:ascii="Times New Roman" w:hAnsi="Times New Roman" w:cs="Times New Roman"/>
          <w:sz w:val="24"/>
          <w:szCs w:val="24"/>
        </w:rPr>
      </w:pPr>
      <w:proofErr w:type="spellStart"/>
      <w:r w:rsidRPr="006257B0">
        <w:rPr>
          <w:rFonts w:ascii="Times New Roman" w:hAnsi="Times New Roman" w:cs="Times New Roman"/>
          <w:sz w:val="24"/>
          <w:szCs w:val="24"/>
          <w:lang w:val="en-US"/>
        </w:rPr>
        <w:lastRenderedPageBreak/>
        <w:t>Pengendalian</w:t>
      </w:r>
      <w:proofErr w:type="spellEnd"/>
      <w:r w:rsidRPr="006257B0">
        <w:rPr>
          <w:rFonts w:ascii="Times New Roman" w:hAnsi="Times New Roman" w:cs="Times New Roman"/>
          <w:sz w:val="24"/>
          <w:szCs w:val="24"/>
          <w:lang w:val="en-US"/>
        </w:rPr>
        <w:t xml:space="preserve"> </w:t>
      </w:r>
      <w:proofErr w:type="spellStart"/>
      <w:r w:rsidRPr="006257B0">
        <w:rPr>
          <w:rFonts w:ascii="Times New Roman" w:hAnsi="Times New Roman" w:cs="Times New Roman"/>
          <w:sz w:val="24"/>
          <w:szCs w:val="24"/>
          <w:lang w:val="en-US"/>
        </w:rPr>
        <w:t>waktu</w:t>
      </w:r>
      <w:proofErr w:type="spellEnd"/>
      <w:r w:rsidRPr="006257B0">
        <w:rPr>
          <w:rFonts w:ascii="Times New Roman" w:hAnsi="Times New Roman" w:cs="Times New Roman"/>
          <w:sz w:val="24"/>
          <w:szCs w:val="24"/>
          <w:lang w:val="en-US"/>
        </w:rPr>
        <w:t xml:space="preserve"> yang </w:t>
      </w:r>
      <w:proofErr w:type="spellStart"/>
      <w:r w:rsidRPr="006257B0">
        <w:rPr>
          <w:rFonts w:ascii="Times New Roman" w:hAnsi="Times New Roman" w:cs="Times New Roman"/>
          <w:sz w:val="24"/>
          <w:szCs w:val="24"/>
          <w:lang w:val="en-US"/>
        </w:rPr>
        <w:t>berdasarkan</w:t>
      </w:r>
      <w:proofErr w:type="spellEnd"/>
      <w:r w:rsidRPr="006257B0">
        <w:rPr>
          <w:rFonts w:ascii="Times New Roman" w:hAnsi="Times New Roman" w:cs="Times New Roman"/>
          <w:sz w:val="24"/>
          <w:szCs w:val="24"/>
          <w:lang w:val="en-US"/>
        </w:rPr>
        <w:t xml:space="preserve"> </w:t>
      </w:r>
      <w:proofErr w:type="spellStart"/>
      <w:r w:rsidRPr="006257B0">
        <w:rPr>
          <w:rFonts w:ascii="Times New Roman" w:hAnsi="Times New Roman" w:cs="Times New Roman"/>
          <w:sz w:val="24"/>
          <w:szCs w:val="24"/>
          <w:lang w:val="en-US"/>
        </w:rPr>
        <w:t>analisa</w:t>
      </w:r>
      <w:proofErr w:type="spellEnd"/>
      <w:r w:rsidRPr="006257B0">
        <w:rPr>
          <w:rFonts w:ascii="Times New Roman" w:hAnsi="Times New Roman" w:cs="Times New Roman"/>
          <w:sz w:val="24"/>
          <w:szCs w:val="24"/>
          <w:lang w:val="en-US"/>
        </w:rPr>
        <w:t xml:space="preserve"> </w:t>
      </w:r>
      <w:proofErr w:type="spellStart"/>
      <w:r w:rsidRPr="006257B0">
        <w:rPr>
          <w:rFonts w:ascii="Times New Roman" w:hAnsi="Times New Roman" w:cs="Times New Roman"/>
          <w:sz w:val="24"/>
          <w:szCs w:val="24"/>
          <w:lang w:val="en-US"/>
        </w:rPr>
        <w:t>Metode</w:t>
      </w:r>
      <w:proofErr w:type="spellEnd"/>
      <w:r w:rsidRPr="006257B0">
        <w:rPr>
          <w:rFonts w:ascii="Times New Roman" w:hAnsi="Times New Roman" w:cs="Times New Roman"/>
          <w:sz w:val="24"/>
          <w:szCs w:val="24"/>
          <w:lang w:val="en-US"/>
        </w:rPr>
        <w:t xml:space="preserve"> </w:t>
      </w:r>
      <w:proofErr w:type="spellStart"/>
      <w:r w:rsidRPr="006257B0">
        <w:rPr>
          <w:rFonts w:ascii="Times New Roman" w:hAnsi="Times New Roman" w:cs="Times New Roman"/>
          <w:sz w:val="24"/>
          <w:szCs w:val="24"/>
          <w:lang w:val="en-US"/>
        </w:rPr>
        <w:t>Presedence</w:t>
      </w:r>
      <w:proofErr w:type="spellEnd"/>
      <w:r w:rsidRPr="006257B0">
        <w:rPr>
          <w:rFonts w:ascii="Times New Roman" w:hAnsi="Times New Roman" w:cs="Times New Roman"/>
          <w:sz w:val="24"/>
          <w:szCs w:val="24"/>
          <w:lang w:val="en-US"/>
        </w:rPr>
        <w:t xml:space="preserve">  Diagram </w:t>
      </w:r>
      <w:proofErr w:type="spellStart"/>
      <w:r w:rsidRPr="006257B0">
        <w:rPr>
          <w:rFonts w:ascii="Times New Roman" w:hAnsi="Times New Roman" w:cs="Times New Roman"/>
          <w:sz w:val="24"/>
          <w:szCs w:val="24"/>
          <w:lang w:val="en-US"/>
        </w:rPr>
        <w:t>diperlukan</w:t>
      </w:r>
      <w:proofErr w:type="spellEnd"/>
      <w:r w:rsidRPr="006257B0">
        <w:rPr>
          <w:rFonts w:ascii="Times New Roman" w:hAnsi="Times New Roman" w:cs="Times New Roman"/>
          <w:sz w:val="24"/>
          <w:szCs w:val="24"/>
          <w:lang w:val="en-US"/>
        </w:rPr>
        <w:t xml:space="preserve"> </w:t>
      </w:r>
      <w:proofErr w:type="spellStart"/>
      <w:r w:rsidRPr="006257B0">
        <w:rPr>
          <w:rFonts w:ascii="Times New Roman" w:hAnsi="Times New Roman" w:cs="Times New Roman"/>
          <w:sz w:val="24"/>
          <w:szCs w:val="24"/>
          <w:lang w:val="en-US"/>
        </w:rPr>
        <w:t>durasi</w:t>
      </w:r>
      <w:proofErr w:type="spellEnd"/>
      <w:r w:rsidRPr="006257B0">
        <w:rPr>
          <w:rFonts w:ascii="Times New Roman" w:hAnsi="Times New Roman" w:cs="Times New Roman"/>
          <w:sz w:val="24"/>
          <w:szCs w:val="24"/>
          <w:lang w:val="en-US"/>
        </w:rPr>
        <w:t xml:space="preserve"> </w:t>
      </w:r>
      <w:proofErr w:type="spellStart"/>
      <w:r w:rsidRPr="006257B0">
        <w:rPr>
          <w:rFonts w:ascii="Times New Roman" w:hAnsi="Times New Roman" w:cs="Times New Roman"/>
          <w:sz w:val="24"/>
          <w:szCs w:val="24"/>
          <w:lang w:val="en-US"/>
        </w:rPr>
        <w:t>waktu</w:t>
      </w:r>
      <w:proofErr w:type="spellEnd"/>
      <w:r w:rsidRPr="006257B0">
        <w:rPr>
          <w:rFonts w:ascii="Times New Roman" w:hAnsi="Times New Roman" w:cs="Times New Roman"/>
          <w:sz w:val="24"/>
          <w:szCs w:val="24"/>
          <w:lang w:val="en-US"/>
        </w:rPr>
        <w:t xml:space="preserve"> </w:t>
      </w:r>
      <w:proofErr w:type="spellStart"/>
      <w:r w:rsidRPr="006257B0">
        <w:rPr>
          <w:rFonts w:ascii="Times New Roman" w:hAnsi="Times New Roman" w:cs="Times New Roman"/>
          <w:sz w:val="24"/>
          <w:szCs w:val="24"/>
          <w:lang w:val="en-US"/>
        </w:rPr>
        <w:t>selama</w:t>
      </w:r>
      <w:proofErr w:type="spellEnd"/>
      <w:r w:rsidRPr="006257B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246 </w:t>
      </w:r>
      <w:proofErr w:type="spellStart"/>
      <w:r>
        <w:rPr>
          <w:rFonts w:ascii="Times New Roman" w:hAnsi="Times New Roman" w:cs="Times New Roman"/>
          <w:sz w:val="24"/>
          <w:szCs w:val="24"/>
          <w:lang w:val="en-US"/>
        </w:rPr>
        <w:t>hari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kalender</w:t>
      </w:r>
      <w:proofErr w:type="spellEnd"/>
      <w:r>
        <w:rPr>
          <w:rFonts w:ascii="Times New Roman" w:hAnsi="Times New Roman" w:cs="Times New Roman"/>
          <w:sz w:val="24"/>
          <w:szCs w:val="24"/>
          <w:lang w:val="en-US"/>
        </w:rPr>
        <w:t xml:space="preserve"> </w:t>
      </w:r>
      <w:proofErr w:type="spellStart"/>
      <w:r w:rsidRPr="006257B0">
        <w:rPr>
          <w:rFonts w:ascii="Times New Roman" w:hAnsi="Times New Roman" w:cs="Times New Roman"/>
          <w:sz w:val="24"/>
          <w:szCs w:val="24"/>
          <w:lang w:val="en-US"/>
        </w:rPr>
        <w:t>dengan</w:t>
      </w:r>
      <w:proofErr w:type="spellEnd"/>
      <w:r w:rsidRPr="006257B0">
        <w:rPr>
          <w:rFonts w:ascii="Times New Roman" w:hAnsi="Times New Roman" w:cs="Times New Roman"/>
          <w:sz w:val="24"/>
          <w:szCs w:val="24"/>
          <w:lang w:val="en-US"/>
        </w:rPr>
        <w:t xml:space="preserve"> </w:t>
      </w:r>
      <w:proofErr w:type="spellStart"/>
      <w:r w:rsidRPr="006257B0">
        <w:rPr>
          <w:rFonts w:ascii="Times New Roman" w:hAnsi="Times New Roman" w:cs="Times New Roman"/>
          <w:sz w:val="24"/>
          <w:szCs w:val="24"/>
          <w:lang w:val="en-US"/>
        </w:rPr>
        <w:t>pekerjaan</w:t>
      </w:r>
      <w:proofErr w:type="spellEnd"/>
      <w:r w:rsidRPr="006257B0">
        <w:rPr>
          <w:rFonts w:ascii="Times New Roman" w:hAnsi="Times New Roman" w:cs="Times New Roman"/>
          <w:sz w:val="24"/>
          <w:szCs w:val="24"/>
          <w:lang w:val="en-US"/>
        </w:rPr>
        <w:t xml:space="preserve"> paling lama </w:t>
      </w:r>
      <w:proofErr w:type="spellStart"/>
      <w:r w:rsidRPr="006257B0">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pekerjaan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mekanikal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w:t>
      </w:r>
      <w:r w:rsidRPr="006257B0">
        <w:rPr>
          <w:rFonts w:ascii="Times New Roman" w:hAnsi="Times New Roman" w:cs="Times New Roman"/>
          <w:sz w:val="24"/>
          <w:szCs w:val="24"/>
          <w:lang w:val="en-US"/>
        </w:rPr>
        <w:t>an</w:t>
      </w:r>
      <w:proofErr w:type="spellEnd"/>
      <w:r w:rsidRPr="006257B0">
        <w:rPr>
          <w:rFonts w:ascii="Times New Roman" w:hAnsi="Times New Roman" w:cs="Times New Roman"/>
          <w:sz w:val="24"/>
          <w:szCs w:val="24"/>
          <w:lang w:val="en-US"/>
        </w:rPr>
        <w:t xml:space="preserve"> </w:t>
      </w:r>
      <w:proofErr w:type="spellStart"/>
      <w:r w:rsidRPr="006257B0">
        <w:rPr>
          <w:rFonts w:ascii="Times New Roman" w:hAnsi="Times New Roman" w:cs="Times New Roman"/>
          <w:sz w:val="24"/>
          <w:szCs w:val="24"/>
          <w:lang w:val="en-US"/>
        </w:rPr>
        <w:t>pekerjaan</w:t>
      </w:r>
      <w:proofErr w:type="spellEnd"/>
      <w:r w:rsidRPr="006257B0">
        <w:rPr>
          <w:rFonts w:ascii="Times New Roman" w:hAnsi="Times New Roman" w:cs="Times New Roman"/>
          <w:sz w:val="24"/>
          <w:szCs w:val="24"/>
          <w:lang w:val="en-US"/>
        </w:rPr>
        <w:t xml:space="preserve"> </w:t>
      </w:r>
      <w:proofErr w:type="spellStart"/>
      <w:r w:rsidRPr="006257B0">
        <w:rPr>
          <w:rFonts w:ascii="Times New Roman" w:hAnsi="Times New Roman" w:cs="Times New Roman"/>
          <w:sz w:val="24"/>
          <w:szCs w:val="24"/>
          <w:lang w:val="en-US"/>
        </w:rPr>
        <w:t>tercepat</w:t>
      </w:r>
      <w:proofErr w:type="spellEnd"/>
      <w:r w:rsidRPr="006257B0">
        <w:rPr>
          <w:rFonts w:ascii="Times New Roman" w:hAnsi="Times New Roman" w:cs="Times New Roman"/>
          <w:sz w:val="24"/>
          <w:szCs w:val="24"/>
          <w:lang w:val="en-US"/>
        </w:rPr>
        <w:t xml:space="preserve"> </w:t>
      </w:r>
      <w:proofErr w:type="spellStart"/>
      <w:r w:rsidRPr="006257B0">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pekerjaan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pekerjaan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pengecatan</w:t>
      </w:r>
      <w:proofErr w:type="spellEnd"/>
      <w:r>
        <w:rPr>
          <w:rFonts w:ascii="Times New Roman" w:hAnsi="Times New Roman" w:cs="Times New Roman"/>
          <w:sz w:val="24"/>
          <w:szCs w:val="24"/>
          <w:lang w:val="en-US"/>
        </w:rPr>
        <w:t>.</w:t>
      </w:r>
    </w:p>
    <w:p w:rsidR="00AB54BA" w:rsidRPr="006257B0" w:rsidRDefault="00AB54BA" w:rsidP="00AB54BA">
      <w:pPr>
        <w:spacing w:line="240" w:lineRule="auto"/>
      </w:pPr>
    </w:p>
    <w:p w:rsidR="00AB54BA" w:rsidRPr="00C8340B" w:rsidRDefault="00AB54BA" w:rsidP="00AB54BA">
      <w:pPr>
        <w:tabs>
          <w:tab w:val="left" w:pos="1964"/>
        </w:tabs>
        <w:spacing w:line="240" w:lineRule="auto"/>
        <w:rPr>
          <w:rFonts w:ascii="Times New Roman" w:hAnsi="Times New Roman" w:cs="Times New Roman"/>
          <w:b/>
          <w:sz w:val="24"/>
          <w:szCs w:val="24"/>
        </w:rPr>
      </w:pPr>
      <w:r>
        <w:rPr>
          <w:rFonts w:ascii="Times New Roman" w:hAnsi="Times New Roman" w:cs="Times New Roman"/>
          <w:b/>
          <w:sz w:val="24"/>
          <w:szCs w:val="24"/>
          <w:lang w:val="en-US"/>
        </w:rPr>
        <w:t xml:space="preserve">5.2 </w:t>
      </w:r>
      <w:r w:rsidRPr="00C8340B">
        <w:rPr>
          <w:rFonts w:ascii="Times New Roman" w:hAnsi="Times New Roman" w:cs="Times New Roman"/>
          <w:b/>
          <w:sz w:val="24"/>
          <w:szCs w:val="24"/>
        </w:rPr>
        <w:t>Saran</w:t>
      </w:r>
    </w:p>
    <w:p w:rsidR="00AB54BA" w:rsidRPr="006257B0" w:rsidRDefault="00AB54BA" w:rsidP="00AB54BA">
      <w:pPr>
        <w:spacing w:after="0" w:line="240" w:lineRule="auto"/>
        <w:ind w:firstLine="720"/>
        <w:jc w:val="both"/>
        <w:rPr>
          <w:rFonts w:ascii="Times New Roman" w:hAnsi="Times New Roman" w:cs="Times New Roman"/>
          <w:sz w:val="24"/>
          <w:szCs w:val="24"/>
        </w:rPr>
      </w:pPr>
      <w:r w:rsidRPr="006257B0">
        <w:rPr>
          <w:rFonts w:ascii="Times New Roman" w:hAnsi="Times New Roman" w:cs="Times New Roman"/>
          <w:sz w:val="24"/>
          <w:szCs w:val="24"/>
          <w:lang w:val="en-US"/>
        </w:rPr>
        <w:t xml:space="preserve">Saran-saran </w:t>
      </w:r>
      <w:proofErr w:type="spellStart"/>
      <w:r w:rsidRPr="006257B0">
        <w:rPr>
          <w:rFonts w:ascii="Times New Roman" w:hAnsi="Times New Roman" w:cs="Times New Roman"/>
          <w:sz w:val="24"/>
          <w:szCs w:val="24"/>
          <w:lang w:val="en-US"/>
        </w:rPr>
        <w:t>perbaikan</w:t>
      </w:r>
      <w:proofErr w:type="spellEnd"/>
      <w:r w:rsidRPr="006257B0">
        <w:rPr>
          <w:rFonts w:ascii="Times New Roman" w:hAnsi="Times New Roman" w:cs="Times New Roman"/>
          <w:sz w:val="24"/>
          <w:szCs w:val="24"/>
          <w:lang w:val="en-US"/>
        </w:rPr>
        <w:t xml:space="preserve"> </w:t>
      </w:r>
      <w:proofErr w:type="spellStart"/>
      <w:r w:rsidRPr="006257B0">
        <w:rPr>
          <w:rFonts w:ascii="Times New Roman" w:hAnsi="Times New Roman" w:cs="Times New Roman"/>
          <w:sz w:val="24"/>
          <w:szCs w:val="24"/>
          <w:lang w:val="en-US"/>
        </w:rPr>
        <w:t>untuk</w:t>
      </w:r>
      <w:proofErr w:type="spellEnd"/>
      <w:r w:rsidRPr="006257B0">
        <w:rPr>
          <w:rFonts w:ascii="Times New Roman" w:hAnsi="Times New Roman" w:cs="Times New Roman"/>
          <w:sz w:val="24"/>
          <w:szCs w:val="24"/>
          <w:lang w:val="en-US"/>
        </w:rPr>
        <w:t xml:space="preserve"> </w:t>
      </w:r>
      <w:proofErr w:type="spellStart"/>
      <w:r w:rsidRPr="006257B0">
        <w:rPr>
          <w:rFonts w:ascii="Times New Roman" w:hAnsi="Times New Roman" w:cs="Times New Roman"/>
          <w:sz w:val="24"/>
          <w:szCs w:val="24"/>
          <w:lang w:val="en-US"/>
        </w:rPr>
        <w:t>dapat</w:t>
      </w:r>
      <w:proofErr w:type="spellEnd"/>
      <w:r w:rsidRPr="006257B0">
        <w:rPr>
          <w:rFonts w:ascii="Times New Roman" w:hAnsi="Times New Roman" w:cs="Times New Roman"/>
          <w:sz w:val="24"/>
          <w:szCs w:val="24"/>
          <w:lang w:val="en-US"/>
        </w:rPr>
        <w:t xml:space="preserve"> </w:t>
      </w:r>
      <w:proofErr w:type="spellStart"/>
      <w:r w:rsidRPr="006257B0">
        <w:rPr>
          <w:rFonts w:ascii="Times New Roman" w:hAnsi="Times New Roman" w:cs="Times New Roman"/>
          <w:sz w:val="24"/>
          <w:szCs w:val="24"/>
          <w:lang w:val="en-US"/>
        </w:rPr>
        <w:t>menghindari</w:t>
      </w:r>
      <w:proofErr w:type="spellEnd"/>
      <w:r w:rsidRPr="006257B0">
        <w:rPr>
          <w:rFonts w:ascii="Times New Roman" w:hAnsi="Times New Roman" w:cs="Times New Roman"/>
          <w:sz w:val="24"/>
          <w:szCs w:val="24"/>
          <w:lang w:val="en-US"/>
        </w:rPr>
        <w:t xml:space="preserve"> </w:t>
      </w:r>
      <w:proofErr w:type="spellStart"/>
      <w:r w:rsidRPr="006257B0">
        <w:rPr>
          <w:rFonts w:ascii="Times New Roman" w:hAnsi="Times New Roman" w:cs="Times New Roman"/>
          <w:sz w:val="24"/>
          <w:szCs w:val="24"/>
          <w:lang w:val="en-US"/>
        </w:rPr>
        <w:t>keterlambatan</w:t>
      </w:r>
      <w:proofErr w:type="spellEnd"/>
      <w:r w:rsidRPr="006257B0">
        <w:rPr>
          <w:rFonts w:ascii="Times New Roman" w:hAnsi="Times New Roman" w:cs="Times New Roman"/>
          <w:sz w:val="24"/>
          <w:szCs w:val="24"/>
          <w:lang w:val="en-US"/>
        </w:rPr>
        <w:t xml:space="preserve"> </w:t>
      </w:r>
      <w:proofErr w:type="spellStart"/>
      <w:r w:rsidRPr="006257B0">
        <w:rPr>
          <w:rFonts w:ascii="Times New Roman" w:hAnsi="Times New Roman" w:cs="Times New Roman"/>
          <w:sz w:val="24"/>
          <w:szCs w:val="24"/>
          <w:lang w:val="en-US"/>
        </w:rPr>
        <w:t>penyelesaian</w:t>
      </w:r>
      <w:proofErr w:type="spellEnd"/>
      <w:r w:rsidRPr="006257B0">
        <w:rPr>
          <w:rFonts w:ascii="Times New Roman" w:hAnsi="Times New Roman" w:cs="Times New Roman"/>
          <w:sz w:val="24"/>
          <w:szCs w:val="24"/>
          <w:lang w:val="en-US"/>
        </w:rPr>
        <w:t xml:space="preserve"> </w:t>
      </w:r>
      <w:proofErr w:type="spellStart"/>
      <w:r w:rsidRPr="006257B0">
        <w:rPr>
          <w:rFonts w:ascii="Times New Roman" w:hAnsi="Times New Roman" w:cs="Times New Roman"/>
          <w:sz w:val="24"/>
          <w:szCs w:val="24"/>
          <w:lang w:val="en-US"/>
        </w:rPr>
        <w:t>proyek</w:t>
      </w:r>
      <w:proofErr w:type="spellEnd"/>
      <w:r w:rsidRPr="006257B0">
        <w:rPr>
          <w:rFonts w:ascii="Times New Roman" w:hAnsi="Times New Roman" w:cs="Times New Roman"/>
          <w:sz w:val="24"/>
          <w:szCs w:val="24"/>
          <w:lang w:val="en-US"/>
        </w:rPr>
        <w:t xml:space="preserve"> </w:t>
      </w:r>
      <w:proofErr w:type="spellStart"/>
      <w:r w:rsidRPr="006257B0">
        <w:rPr>
          <w:rFonts w:ascii="Times New Roman" w:hAnsi="Times New Roman" w:cs="Times New Roman"/>
          <w:sz w:val="24"/>
          <w:szCs w:val="24"/>
          <w:lang w:val="en-US"/>
        </w:rPr>
        <w:t>adalah</w:t>
      </w:r>
      <w:proofErr w:type="spellEnd"/>
      <w:r w:rsidRPr="006257B0">
        <w:rPr>
          <w:rFonts w:ascii="Times New Roman" w:hAnsi="Times New Roman" w:cs="Times New Roman"/>
          <w:sz w:val="24"/>
          <w:szCs w:val="24"/>
          <w:lang w:val="en-US"/>
        </w:rPr>
        <w:t xml:space="preserve"> </w:t>
      </w:r>
      <w:proofErr w:type="spellStart"/>
      <w:r w:rsidRPr="006257B0">
        <w:rPr>
          <w:rFonts w:ascii="Times New Roman" w:hAnsi="Times New Roman" w:cs="Times New Roman"/>
          <w:sz w:val="24"/>
          <w:szCs w:val="24"/>
          <w:lang w:val="en-US"/>
        </w:rPr>
        <w:t>sebagai</w:t>
      </w:r>
      <w:proofErr w:type="spellEnd"/>
      <w:r w:rsidRPr="006257B0">
        <w:rPr>
          <w:rFonts w:ascii="Times New Roman" w:hAnsi="Times New Roman" w:cs="Times New Roman"/>
          <w:sz w:val="24"/>
          <w:szCs w:val="24"/>
          <w:lang w:val="en-US"/>
        </w:rPr>
        <w:t xml:space="preserve"> </w:t>
      </w:r>
      <w:proofErr w:type="spellStart"/>
      <w:proofErr w:type="gramStart"/>
      <w:r w:rsidRPr="006257B0">
        <w:rPr>
          <w:rFonts w:ascii="Times New Roman" w:hAnsi="Times New Roman" w:cs="Times New Roman"/>
          <w:sz w:val="24"/>
          <w:szCs w:val="24"/>
          <w:lang w:val="en-US"/>
        </w:rPr>
        <w:t>berikut</w:t>
      </w:r>
      <w:proofErr w:type="spellEnd"/>
      <w:r w:rsidRPr="006257B0">
        <w:rPr>
          <w:rFonts w:ascii="Times New Roman" w:hAnsi="Times New Roman" w:cs="Times New Roman"/>
          <w:sz w:val="24"/>
          <w:szCs w:val="24"/>
          <w:lang w:val="en-US"/>
        </w:rPr>
        <w:t xml:space="preserve"> :</w:t>
      </w:r>
      <w:proofErr w:type="gramEnd"/>
    </w:p>
    <w:p w:rsidR="00AB54BA" w:rsidRPr="006257B0" w:rsidRDefault="00AB54BA" w:rsidP="00AB54BA">
      <w:pPr>
        <w:pStyle w:val="ListParagraph"/>
        <w:numPr>
          <w:ilvl w:val="1"/>
          <w:numId w:val="24"/>
        </w:numPr>
        <w:spacing w:after="0" w:line="240" w:lineRule="auto"/>
        <w:jc w:val="both"/>
        <w:rPr>
          <w:rFonts w:ascii="Times New Roman" w:hAnsi="Times New Roman" w:cs="Times New Roman"/>
          <w:sz w:val="24"/>
          <w:szCs w:val="24"/>
        </w:rPr>
      </w:pPr>
      <w:r w:rsidRPr="006257B0">
        <w:rPr>
          <w:rFonts w:ascii="Times New Roman" w:hAnsi="Times New Roman" w:cs="Times New Roman"/>
          <w:sz w:val="24"/>
          <w:szCs w:val="24"/>
        </w:rPr>
        <w:t>PDM</w:t>
      </w:r>
      <w:r w:rsidRPr="006257B0">
        <w:rPr>
          <w:rFonts w:ascii="Times New Roman" w:hAnsi="Times New Roman" w:cs="Times New Roman"/>
          <w:sz w:val="24"/>
          <w:szCs w:val="24"/>
          <w:lang w:val="en-US"/>
        </w:rPr>
        <w:t xml:space="preserve"> </w:t>
      </w:r>
      <w:proofErr w:type="spellStart"/>
      <w:r w:rsidRPr="006257B0">
        <w:rPr>
          <w:rFonts w:ascii="Times New Roman" w:hAnsi="Times New Roman" w:cs="Times New Roman"/>
          <w:sz w:val="24"/>
          <w:szCs w:val="24"/>
          <w:lang w:val="en-US"/>
        </w:rPr>
        <w:t>dapat</w:t>
      </w:r>
      <w:proofErr w:type="spellEnd"/>
      <w:r w:rsidRPr="006257B0">
        <w:rPr>
          <w:rFonts w:ascii="Times New Roman" w:hAnsi="Times New Roman" w:cs="Times New Roman"/>
          <w:sz w:val="24"/>
          <w:szCs w:val="24"/>
          <w:lang w:val="en-US"/>
        </w:rPr>
        <w:t xml:space="preserve"> </w:t>
      </w:r>
      <w:proofErr w:type="spellStart"/>
      <w:r w:rsidRPr="006257B0">
        <w:rPr>
          <w:rFonts w:ascii="Times New Roman" w:hAnsi="Times New Roman" w:cs="Times New Roman"/>
          <w:sz w:val="24"/>
          <w:szCs w:val="24"/>
          <w:lang w:val="en-US"/>
        </w:rPr>
        <w:t>dijadikan</w:t>
      </w:r>
      <w:proofErr w:type="spellEnd"/>
      <w:r w:rsidRPr="006257B0">
        <w:rPr>
          <w:rFonts w:ascii="Times New Roman" w:hAnsi="Times New Roman" w:cs="Times New Roman"/>
          <w:sz w:val="24"/>
          <w:szCs w:val="24"/>
          <w:lang w:val="en-US"/>
        </w:rPr>
        <w:t xml:space="preserve"> </w:t>
      </w:r>
      <w:proofErr w:type="spellStart"/>
      <w:r w:rsidRPr="006257B0">
        <w:rPr>
          <w:rFonts w:ascii="Times New Roman" w:hAnsi="Times New Roman" w:cs="Times New Roman"/>
          <w:sz w:val="24"/>
          <w:szCs w:val="24"/>
          <w:lang w:val="en-US"/>
        </w:rPr>
        <w:t>sebagai</w:t>
      </w:r>
      <w:proofErr w:type="spellEnd"/>
      <w:r w:rsidRPr="006257B0">
        <w:rPr>
          <w:rFonts w:ascii="Times New Roman" w:hAnsi="Times New Roman" w:cs="Times New Roman"/>
          <w:sz w:val="24"/>
          <w:szCs w:val="24"/>
          <w:lang w:val="en-US"/>
        </w:rPr>
        <w:t xml:space="preserve"> </w:t>
      </w:r>
      <w:proofErr w:type="spellStart"/>
      <w:r w:rsidRPr="006257B0">
        <w:rPr>
          <w:rFonts w:ascii="Times New Roman" w:hAnsi="Times New Roman" w:cs="Times New Roman"/>
          <w:sz w:val="24"/>
          <w:szCs w:val="24"/>
          <w:lang w:val="en-US"/>
        </w:rPr>
        <w:t>referensi</w:t>
      </w:r>
      <w:proofErr w:type="spellEnd"/>
      <w:r w:rsidRPr="006257B0">
        <w:rPr>
          <w:rFonts w:ascii="Times New Roman" w:hAnsi="Times New Roman" w:cs="Times New Roman"/>
          <w:sz w:val="24"/>
          <w:szCs w:val="24"/>
          <w:lang w:val="en-US"/>
        </w:rPr>
        <w:t xml:space="preserve"> yang </w:t>
      </w:r>
      <w:proofErr w:type="spellStart"/>
      <w:r w:rsidRPr="006257B0">
        <w:rPr>
          <w:rFonts w:ascii="Times New Roman" w:hAnsi="Times New Roman" w:cs="Times New Roman"/>
          <w:sz w:val="24"/>
          <w:szCs w:val="24"/>
          <w:lang w:val="en-US"/>
        </w:rPr>
        <w:t>dapat</w:t>
      </w:r>
      <w:proofErr w:type="spellEnd"/>
      <w:r w:rsidRPr="006257B0">
        <w:rPr>
          <w:rFonts w:ascii="Times New Roman" w:hAnsi="Times New Roman" w:cs="Times New Roman"/>
          <w:sz w:val="24"/>
          <w:szCs w:val="24"/>
          <w:lang w:val="en-US"/>
        </w:rPr>
        <w:t xml:space="preserve"> </w:t>
      </w:r>
      <w:proofErr w:type="spellStart"/>
      <w:r w:rsidRPr="006257B0">
        <w:rPr>
          <w:rFonts w:ascii="Times New Roman" w:hAnsi="Times New Roman" w:cs="Times New Roman"/>
          <w:sz w:val="24"/>
          <w:szCs w:val="24"/>
          <w:lang w:val="en-US"/>
        </w:rPr>
        <w:t>dipakai</w:t>
      </w:r>
      <w:proofErr w:type="spellEnd"/>
      <w:r w:rsidRPr="006257B0">
        <w:rPr>
          <w:rFonts w:ascii="Times New Roman" w:hAnsi="Times New Roman" w:cs="Times New Roman"/>
          <w:sz w:val="24"/>
          <w:szCs w:val="24"/>
          <w:lang w:val="en-US"/>
        </w:rPr>
        <w:t xml:space="preserve"> </w:t>
      </w:r>
      <w:proofErr w:type="spellStart"/>
      <w:r w:rsidRPr="006257B0">
        <w:rPr>
          <w:rFonts w:ascii="Times New Roman" w:hAnsi="Times New Roman" w:cs="Times New Roman"/>
          <w:sz w:val="24"/>
          <w:szCs w:val="24"/>
          <w:lang w:val="en-US"/>
        </w:rPr>
        <w:t>untuk</w:t>
      </w:r>
      <w:proofErr w:type="spellEnd"/>
      <w:r w:rsidRPr="006257B0">
        <w:rPr>
          <w:rFonts w:ascii="Times New Roman" w:hAnsi="Times New Roman" w:cs="Times New Roman"/>
          <w:sz w:val="24"/>
          <w:szCs w:val="24"/>
          <w:lang w:val="en-US"/>
        </w:rPr>
        <w:t xml:space="preserve"> </w:t>
      </w:r>
      <w:proofErr w:type="spellStart"/>
      <w:r w:rsidRPr="006257B0">
        <w:rPr>
          <w:rFonts w:ascii="Times New Roman" w:hAnsi="Times New Roman" w:cs="Times New Roman"/>
          <w:sz w:val="24"/>
          <w:szCs w:val="24"/>
          <w:lang w:val="en-US"/>
        </w:rPr>
        <w:t>mempercepat</w:t>
      </w:r>
      <w:proofErr w:type="spellEnd"/>
      <w:r w:rsidRPr="006257B0">
        <w:rPr>
          <w:rFonts w:ascii="Times New Roman" w:hAnsi="Times New Roman" w:cs="Times New Roman"/>
          <w:sz w:val="24"/>
          <w:szCs w:val="24"/>
          <w:lang w:val="en-US"/>
        </w:rPr>
        <w:t xml:space="preserve"> </w:t>
      </w:r>
      <w:proofErr w:type="spellStart"/>
      <w:r w:rsidRPr="006257B0">
        <w:rPr>
          <w:rFonts w:ascii="Times New Roman" w:hAnsi="Times New Roman" w:cs="Times New Roman"/>
          <w:sz w:val="24"/>
          <w:szCs w:val="24"/>
          <w:lang w:val="en-US"/>
        </w:rPr>
        <w:t>suatu</w:t>
      </w:r>
      <w:proofErr w:type="spellEnd"/>
      <w:r w:rsidRPr="006257B0">
        <w:rPr>
          <w:rFonts w:ascii="Times New Roman" w:hAnsi="Times New Roman" w:cs="Times New Roman"/>
          <w:sz w:val="24"/>
          <w:szCs w:val="24"/>
          <w:lang w:val="en-US"/>
        </w:rPr>
        <w:t xml:space="preserve"> </w:t>
      </w:r>
      <w:proofErr w:type="spellStart"/>
      <w:r w:rsidRPr="006257B0">
        <w:rPr>
          <w:rFonts w:ascii="Times New Roman" w:hAnsi="Times New Roman" w:cs="Times New Roman"/>
          <w:sz w:val="24"/>
          <w:szCs w:val="24"/>
          <w:lang w:val="en-US"/>
        </w:rPr>
        <w:t>proyek</w:t>
      </w:r>
      <w:proofErr w:type="spellEnd"/>
      <w:r w:rsidRPr="006257B0">
        <w:rPr>
          <w:rFonts w:ascii="Times New Roman" w:hAnsi="Times New Roman" w:cs="Times New Roman"/>
          <w:sz w:val="24"/>
          <w:szCs w:val="24"/>
          <w:lang w:val="en-US"/>
        </w:rPr>
        <w:t>.</w:t>
      </w:r>
    </w:p>
    <w:p w:rsidR="00AB54BA" w:rsidRPr="006257B0" w:rsidRDefault="00AB54BA" w:rsidP="00AB54BA">
      <w:pPr>
        <w:pStyle w:val="ListParagraph"/>
        <w:numPr>
          <w:ilvl w:val="1"/>
          <w:numId w:val="24"/>
        </w:numPr>
        <w:spacing w:after="0" w:line="240" w:lineRule="auto"/>
        <w:jc w:val="both"/>
        <w:rPr>
          <w:rFonts w:ascii="Times New Roman" w:hAnsi="Times New Roman" w:cs="Times New Roman"/>
          <w:sz w:val="24"/>
          <w:szCs w:val="24"/>
        </w:rPr>
      </w:pPr>
      <w:proofErr w:type="spellStart"/>
      <w:r w:rsidRPr="006257B0">
        <w:rPr>
          <w:rFonts w:ascii="Times New Roman" w:hAnsi="Times New Roman" w:cs="Times New Roman"/>
          <w:sz w:val="24"/>
          <w:szCs w:val="24"/>
          <w:lang w:val="en-US"/>
        </w:rPr>
        <w:t>Memvariasikan</w:t>
      </w:r>
      <w:proofErr w:type="spellEnd"/>
      <w:r w:rsidRPr="006257B0">
        <w:rPr>
          <w:rFonts w:ascii="Times New Roman" w:hAnsi="Times New Roman" w:cs="Times New Roman"/>
          <w:sz w:val="24"/>
          <w:szCs w:val="24"/>
          <w:lang w:val="en-US"/>
        </w:rPr>
        <w:t xml:space="preserve"> </w:t>
      </w:r>
      <w:proofErr w:type="spellStart"/>
      <w:r w:rsidRPr="006257B0">
        <w:rPr>
          <w:rFonts w:ascii="Times New Roman" w:hAnsi="Times New Roman" w:cs="Times New Roman"/>
          <w:sz w:val="24"/>
          <w:szCs w:val="24"/>
          <w:lang w:val="en-US"/>
        </w:rPr>
        <w:t>proyek</w:t>
      </w:r>
      <w:proofErr w:type="spellEnd"/>
      <w:r w:rsidRPr="006257B0">
        <w:rPr>
          <w:rFonts w:ascii="Times New Roman" w:hAnsi="Times New Roman" w:cs="Times New Roman"/>
          <w:sz w:val="24"/>
          <w:szCs w:val="24"/>
          <w:lang w:val="en-US"/>
        </w:rPr>
        <w:t xml:space="preserve"> </w:t>
      </w:r>
      <w:proofErr w:type="spellStart"/>
      <w:r w:rsidRPr="006257B0">
        <w:rPr>
          <w:rFonts w:ascii="Times New Roman" w:hAnsi="Times New Roman" w:cs="Times New Roman"/>
          <w:sz w:val="24"/>
          <w:szCs w:val="24"/>
          <w:lang w:val="en-US"/>
        </w:rPr>
        <w:t>untuk</w:t>
      </w:r>
      <w:proofErr w:type="spellEnd"/>
      <w:r w:rsidRPr="006257B0">
        <w:rPr>
          <w:rFonts w:ascii="Times New Roman" w:hAnsi="Times New Roman" w:cs="Times New Roman"/>
          <w:sz w:val="24"/>
          <w:szCs w:val="24"/>
          <w:lang w:val="en-US"/>
        </w:rPr>
        <w:t xml:space="preserve"> </w:t>
      </w:r>
      <w:proofErr w:type="spellStart"/>
      <w:r w:rsidRPr="006257B0">
        <w:rPr>
          <w:rFonts w:ascii="Times New Roman" w:hAnsi="Times New Roman" w:cs="Times New Roman"/>
          <w:sz w:val="24"/>
          <w:szCs w:val="24"/>
          <w:lang w:val="en-US"/>
        </w:rPr>
        <w:t>mengetahui</w:t>
      </w:r>
      <w:proofErr w:type="spellEnd"/>
      <w:r w:rsidRPr="006257B0">
        <w:rPr>
          <w:rFonts w:ascii="Times New Roman" w:hAnsi="Times New Roman" w:cs="Times New Roman"/>
          <w:sz w:val="24"/>
          <w:szCs w:val="24"/>
          <w:lang w:val="en-US"/>
        </w:rPr>
        <w:t xml:space="preserve"> </w:t>
      </w:r>
      <w:proofErr w:type="spellStart"/>
      <w:r w:rsidRPr="006257B0">
        <w:rPr>
          <w:rFonts w:ascii="Times New Roman" w:hAnsi="Times New Roman" w:cs="Times New Roman"/>
          <w:sz w:val="24"/>
          <w:szCs w:val="24"/>
          <w:lang w:val="en-US"/>
        </w:rPr>
        <w:t>konsistensi</w:t>
      </w:r>
      <w:proofErr w:type="spellEnd"/>
      <w:r w:rsidRPr="006257B0">
        <w:rPr>
          <w:rFonts w:ascii="Times New Roman" w:hAnsi="Times New Roman" w:cs="Times New Roman"/>
          <w:sz w:val="24"/>
          <w:szCs w:val="24"/>
          <w:lang w:val="en-US"/>
        </w:rPr>
        <w:t xml:space="preserve"> </w:t>
      </w:r>
      <w:proofErr w:type="spellStart"/>
      <w:r w:rsidRPr="006257B0">
        <w:rPr>
          <w:rFonts w:ascii="Times New Roman" w:hAnsi="Times New Roman" w:cs="Times New Roman"/>
          <w:sz w:val="24"/>
          <w:szCs w:val="24"/>
          <w:lang w:val="en-US"/>
        </w:rPr>
        <w:t>dari</w:t>
      </w:r>
      <w:proofErr w:type="spellEnd"/>
      <w:r w:rsidRPr="006257B0">
        <w:rPr>
          <w:rFonts w:ascii="Times New Roman" w:hAnsi="Times New Roman" w:cs="Times New Roman"/>
          <w:sz w:val="24"/>
          <w:szCs w:val="24"/>
        </w:rPr>
        <w:t xml:space="preserve"> PDM</w:t>
      </w:r>
      <w:r w:rsidRPr="006257B0">
        <w:rPr>
          <w:rFonts w:ascii="Times New Roman" w:hAnsi="Times New Roman" w:cs="Times New Roman"/>
          <w:sz w:val="24"/>
          <w:szCs w:val="24"/>
          <w:lang w:val="en-US"/>
        </w:rPr>
        <w:t>.</w:t>
      </w:r>
    </w:p>
    <w:p w:rsidR="00AB54BA" w:rsidRPr="00C8340B" w:rsidRDefault="00AB54BA" w:rsidP="00AB54BA">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5461CF" w:rsidRDefault="005461CF" w:rsidP="00AB54BA">
      <w:pPr>
        <w:spacing w:line="240" w:lineRule="auto"/>
        <w:rPr>
          <w:rFonts w:ascii="Times New Roman" w:hAnsi="Times New Roman" w:cs="Times New Roman"/>
          <w:sz w:val="24"/>
          <w:szCs w:val="24"/>
        </w:rPr>
      </w:pPr>
    </w:p>
    <w:p w:rsidR="005461CF" w:rsidRPr="005461CF" w:rsidRDefault="005461CF" w:rsidP="00AB54BA">
      <w:pPr>
        <w:spacing w:line="240" w:lineRule="auto"/>
        <w:rPr>
          <w:rFonts w:ascii="Times New Roman" w:hAnsi="Times New Roman" w:cs="Times New Roman"/>
          <w:sz w:val="24"/>
          <w:szCs w:val="24"/>
        </w:rPr>
      </w:pPr>
    </w:p>
    <w:p w:rsidR="005461CF" w:rsidRPr="005461CF" w:rsidRDefault="005461CF" w:rsidP="00AB54BA">
      <w:pPr>
        <w:spacing w:line="240" w:lineRule="auto"/>
        <w:rPr>
          <w:rFonts w:ascii="Times New Roman" w:hAnsi="Times New Roman" w:cs="Times New Roman"/>
          <w:sz w:val="24"/>
          <w:szCs w:val="24"/>
        </w:rPr>
      </w:pPr>
    </w:p>
    <w:p w:rsidR="005461CF" w:rsidRPr="005461CF" w:rsidRDefault="005461CF" w:rsidP="00AB54BA">
      <w:pPr>
        <w:spacing w:line="240" w:lineRule="auto"/>
        <w:rPr>
          <w:rFonts w:ascii="Times New Roman" w:hAnsi="Times New Roman" w:cs="Times New Roman"/>
          <w:sz w:val="24"/>
          <w:szCs w:val="24"/>
        </w:rPr>
      </w:pPr>
    </w:p>
    <w:p w:rsidR="005461CF" w:rsidRPr="005461CF" w:rsidRDefault="005461CF" w:rsidP="00AB54BA">
      <w:pPr>
        <w:spacing w:line="240" w:lineRule="auto"/>
        <w:rPr>
          <w:rFonts w:ascii="Times New Roman" w:hAnsi="Times New Roman" w:cs="Times New Roman"/>
          <w:sz w:val="24"/>
          <w:szCs w:val="24"/>
        </w:rPr>
      </w:pPr>
    </w:p>
    <w:p w:rsidR="005461CF" w:rsidRPr="005461CF" w:rsidRDefault="005461CF" w:rsidP="00AB54BA">
      <w:pPr>
        <w:spacing w:line="240" w:lineRule="auto"/>
        <w:rPr>
          <w:rFonts w:ascii="Times New Roman" w:hAnsi="Times New Roman" w:cs="Times New Roman"/>
          <w:sz w:val="24"/>
          <w:szCs w:val="24"/>
        </w:rPr>
      </w:pPr>
    </w:p>
    <w:p w:rsidR="005461CF" w:rsidRPr="005461CF" w:rsidRDefault="005461CF" w:rsidP="00AB54BA">
      <w:pPr>
        <w:spacing w:line="240" w:lineRule="auto"/>
        <w:rPr>
          <w:rFonts w:ascii="Times New Roman" w:hAnsi="Times New Roman" w:cs="Times New Roman"/>
          <w:sz w:val="24"/>
          <w:szCs w:val="24"/>
        </w:rPr>
      </w:pPr>
    </w:p>
    <w:p w:rsidR="005461CF" w:rsidRPr="005461CF" w:rsidRDefault="005461CF" w:rsidP="00AB54BA">
      <w:pPr>
        <w:spacing w:line="240" w:lineRule="auto"/>
        <w:rPr>
          <w:rFonts w:ascii="Times New Roman" w:hAnsi="Times New Roman" w:cs="Times New Roman"/>
          <w:sz w:val="24"/>
          <w:szCs w:val="24"/>
        </w:rPr>
      </w:pPr>
    </w:p>
    <w:p w:rsidR="005461CF" w:rsidRPr="005461CF" w:rsidRDefault="005461CF" w:rsidP="00AB54BA">
      <w:pPr>
        <w:spacing w:line="240" w:lineRule="auto"/>
        <w:rPr>
          <w:rFonts w:ascii="Times New Roman" w:hAnsi="Times New Roman" w:cs="Times New Roman"/>
          <w:sz w:val="24"/>
          <w:szCs w:val="24"/>
        </w:rPr>
      </w:pPr>
    </w:p>
    <w:p w:rsidR="005461CF" w:rsidRPr="005461CF" w:rsidRDefault="005461CF" w:rsidP="00AB54BA">
      <w:pPr>
        <w:spacing w:line="240" w:lineRule="auto"/>
        <w:rPr>
          <w:rFonts w:ascii="Times New Roman" w:hAnsi="Times New Roman" w:cs="Times New Roman"/>
          <w:sz w:val="24"/>
          <w:szCs w:val="24"/>
        </w:rPr>
      </w:pPr>
    </w:p>
    <w:p w:rsidR="005461CF" w:rsidRPr="005461CF" w:rsidRDefault="005461CF" w:rsidP="00AB54BA">
      <w:pPr>
        <w:spacing w:line="240" w:lineRule="auto"/>
        <w:rPr>
          <w:rFonts w:ascii="Times New Roman" w:hAnsi="Times New Roman" w:cs="Times New Roman"/>
          <w:sz w:val="24"/>
          <w:szCs w:val="24"/>
        </w:rPr>
      </w:pPr>
    </w:p>
    <w:p w:rsidR="005461CF" w:rsidRPr="005461CF" w:rsidRDefault="005461CF" w:rsidP="00AB54BA">
      <w:pPr>
        <w:spacing w:line="240" w:lineRule="auto"/>
        <w:rPr>
          <w:rFonts w:ascii="Times New Roman" w:hAnsi="Times New Roman" w:cs="Times New Roman"/>
          <w:sz w:val="24"/>
          <w:szCs w:val="24"/>
        </w:rPr>
      </w:pPr>
    </w:p>
    <w:p w:rsidR="005461CF" w:rsidRDefault="005461CF" w:rsidP="00AB54BA">
      <w:pPr>
        <w:spacing w:line="240" w:lineRule="auto"/>
        <w:rPr>
          <w:rFonts w:ascii="Times New Roman" w:hAnsi="Times New Roman" w:cs="Times New Roman"/>
          <w:sz w:val="24"/>
          <w:szCs w:val="24"/>
        </w:rPr>
      </w:pPr>
    </w:p>
    <w:p w:rsidR="005461CF" w:rsidRDefault="005461CF" w:rsidP="00AB54BA">
      <w:pPr>
        <w:spacing w:line="240" w:lineRule="auto"/>
        <w:rPr>
          <w:rFonts w:ascii="Times New Roman" w:hAnsi="Times New Roman" w:cs="Times New Roman"/>
          <w:sz w:val="24"/>
          <w:szCs w:val="24"/>
        </w:rPr>
      </w:pPr>
    </w:p>
    <w:p w:rsidR="008154A1" w:rsidRPr="005461CF" w:rsidRDefault="008154A1" w:rsidP="00AB54BA">
      <w:pPr>
        <w:spacing w:line="240" w:lineRule="auto"/>
        <w:jc w:val="right"/>
        <w:rPr>
          <w:rFonts w:ascii="Times New Roman" w:hAnsi="Times New Roman" w:cs="Times New Roman"/>
          <w:sz w:val="24"/>
          <w:szCs w:val="24"/>
        </w:rPr>
      </w:pPr>
    </w:p>
    <w:sectPr w:rsidR="008154A1" w:rsidRPr="005461CF" w:rsidSect="00F74027">
      <w:footerReference w:type="default" r:id="rId12"/>
      <w:pgSz w:w="11906" w:h="16838"/>
      <w:pgMar w:top="1440" w:right="1440" w:bottom="1440" w:left="1440" w:header="708" w:footer="708" w:gutter="0"/>
      <w:pgNumType w:start="38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2921" w:rsidRDefault="00FF2921" w:rsidP="00F74027">
      <w:pPr>
        <w:spacing w:after="0" w:line="240" w:lineRule="auto"/>
      </w:pPr>
      <w:r>
        <w:separator/>
      </w:r>
    </w:p>
  </w:endnote>
  <w:endnote w:type="continuationSeparator" w:id="0">
    <w:p w:rsidR="00FF2921" w:rsidRDefault="00FF2921" w:rsidP="00F7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417389"/>
      <w:docPartObj>
        <w:docPartGallery w:val="Page Numbers (Bottom of Page)"/>
        <w:docPartUnique/>
      </w:docPartObj>
    </w:sdtPr>
    <w:sdtEndPr>
      <w:rPr>
        <w:noProof/>
      </w:rPr>
    </w:sdtEndPr>
    <w:sdtContent>
      <w:p w:rsidR="00F74027" w:rsidRDefault="00F74027">
        <w:pPr>
          <w:pStyle w:val="Footer"/>
          <w:jc w:val="right"/>
        </w:pPr>
        <w:r>
          <w:fldChar w:fldCharType="begin"/>
        </w:r>
        <w:r>
          <w:instrText xml:space="preserve"> PAGE   \* MERGEFORMAT </w:instrText>
        </w:r>
        <w:r>
          <w:fldChar w:fldCharType="separate"/>
        </w:r>
        <w:r>
          <w:rPr>
            <w:noProof/>
          </w:rPr>
          <w:t>402</w:t>
        </w:r>
        <w:r>
          <w:rPr>
            <w:noProof/>
          </w:rPr>
          <w:fldChar w:fldCharType="end"/>
        </w:r>
      </w:p>
    </w:sdtContent>
  </w:sdt>
  <w:p w:rsidR="00E71377" w:rsidRDefault="00FF29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2921" w:rsidRDefault="00FF2921" w:rsidP="00F74027">
      <w:pPr>
        <w:spacing w:after="0" w:line="240" w:lineRule="auto"/>
      </w:pPr>
      <w:r>
        <w:separator/>
      </w:r>
    </w:p>
  </w:footnote>
  <w:footnote w:type="continuationSeparator" w:id="0">
    <w:p w:rsidR="00FF2921" w:rsidRDefault="00FF2921" w:rsidP="00F740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lvl w:ilvl="0">
      <w:start w:val="3"/>
      <w:numFmt w:val="decimal"/>
      <w:lvlText w:val="%1."/>
      <w:lvlJc w:val="left"/>
    </w:lvl>
  </w:abstractNum>
  <w:abstractNum w:abstractNumId="1">
    <w:nsid w:val="00000003"/>
    <w:multiLevelType w:val="singleLevel"/>
    <w:tmpl w:val="00000003"/>
    <w:lvl w:ilvl="0">
      <w:start w:val="2"/>
      <w:numFmt w:val="decimal"/>
      <w:lvlText w:val="%1."/>
      <w:lvlJc w:val="left"/>
    </w:lvl>
  </w:abstractNum>
  <w:abstractNum w:abstractNumId="2">
    <w:nsid w:val="00000005"/>
    <w:multiLevelType w:val="singleLevel"/>
    <w:tmpl w:val="00000005"/>
    <w:lvl w:ilvl="0">
      <w:start w:val="1"/>
      <w:numFmt w:val="upperLetter"/>
      <w:lvlText w:val="%1."/>
      <w:lvlJc w:val="left"/>
    </w:lvl>
  </w:abstractNum>
  <w:abstractNum w:abstractNumId="3">
    <w:nsid w:val="00000008"/>
    <w:multiLevelType w:val="singleLevel"/>
    <w:tmpl w:val="00000008"/>
    <w:lvl w:ilvl="0">
      <w:start w:val="1"/>
      <w:numFmt w:val="upperLetter"/>
      <w:lvlText w:val="%1."/>
      <w:lvlJc w:val="left"/>
    </w:lvl>
  </w:abstractNum>
  <w:abstractNum w:abstractNumId="4">
    <w:nsid w:val="00000009"/>
    <w:multiLevelType w:val="singleLevel"/>
    <w:tmpl w:val="00000009"/>
    <w:lvl w:ilvl="0">
      <w:start w:val="1"/>
      <w:numFmt w:val="decimal"/>
      <w:lvlText w:val="%1."/>
      <w:lvlJc w:val="left"/>
    </w:lvl>
  </w:abstractNum>
  <w:abstractNum w:abstractNumId="5">
    <w:nsid w:val="0000000B"/>
    <w:multiLevelType w:val="singleLevel"/>
    <w:tmpl w:val="0000000B"/>
    <w:lvl w:ilvl="0">
      <w:start w:val="4"/>
      <w:numFmt w:val="decimal"/>
      <w:lvlText w:val="%1."/>
      <w:lvlJc w:val="left"/>
    </w:lvl>
  </w:abstractNum>
  <w:abstractNum w:abstractNumId="6">
    <w:nsid w:val="0000001A"/>
    <w:multiLevelType w:val="singleLevel"/>
    <w:tmpl w:val="0000001A"/>
    <w:lvl w:ilvl="0">
      <w:start w:val="3"/>
      <w:numFmt w:val="decimal"/>
      <w:lvlText w:val="%1."/>
      <w:lvlJc w:val="left"/>
    </w:lvl>
  </w:abstractNum>
  <w:abstractNum w:abstractNumId="7">
    <w:nsid w:val="00000024"/>
    <w:multiLevelType w:val="singleLevel"/>
    <w:tmpl w:val="00000024"/>
    <w:lvl w:ilvl="0">
      <w:start w:val="1"/>
      <w:numFmt w:val="decimal"/>
      <w:lvlText w:val="%1."/>
      <w:lvlJc w:val="left"/>
    </w:lvl>
  </w:abstractNum>
  <w:abstractNum w:abstractNumId="8">
    <w:nsid w:val="00000026"/>
    <w:multiLevelType w:val="singleLevel"/>
    <w:tmpl w:val="00000026"/>
    <w:lvl w:ilvl="0">
      <w:start w:val="4"/>
      <w:numFmt w:val="decimal"/>
      <w:lvlText w:val="%1."/>
      <w:lvlJc w:val="left"/>
    </w:lvl>
  </w:abstractNum>
  <w:abstractNum w:abstractNumId="9">
    <w:nsid w:val="01362F14"/>
    <w:multiLevelType w:val="multilevel"/>
    <w:tmpl w:val="BCD48312"/>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9307D77"/>
    <w:multiLevelType w:val="hybridMultilevel"/>
    <w:tmpl w:val="BE649358"/>
    <w:lvl w:ilvl="0" w:tplc="8BB421C4">
      <w:start w:val="1"/>
      <w:numFmt w:val="decimal"/>
      <w:pStyle w:val="TOCAlinea"/>
      <w:lvlText w:val="%1."/>
      <w:lvlJc w:val="left"/>
      <w:pPr>
        <w:ind w:left="1350" w:hanging="360"/>
      </w:pPr>
      <w:rPr>
        <w:rFont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1">
    <w:nsid w:val="2B464B12"/>
    <w:multiLevelType w:val="multilevel"/>
    <w:tmpl w:val="29DE95F4"/>
    <w:lvl w:ilvl="0">
      <w:start w:val="1"/>
      <w:numFmt w:val="lowerLetter"/>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C6F6A96"/>
    <w:multiLevelType w:val="multilevel"/>
    <w:tmpl w:val="D1541CD2"/>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sz w:val="28"/>
      </w:rPr>
    </w:lvl>
    <w:lvl w:ilvl="2">
      <w:start w:val="1"/>
      <w:numFmt w:val="decimal"/>
      <w:lvlText w:val="%1.%2.%3."/>
      <w:lvlJc w:val="left"/>
      <w:pPr>
        <w:ind w:left="862" w:hanging="720"/>
      </w:pPr>
      <w:rPr>
        <w:rFonts w:hint="default"/>
        <w:b/>
        <w:sz w:val="24"/>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2DC33DEB"/>
    <w:multiLevelType w:val="multilevel"/>
    <w:tmpl w:val="5436F05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E0B0E1B"/>
    <w:multiLevelType w:val="hybridMultilevel"/>
    <w:tmpl w:val="B92084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521B9A"/>
    <w:multiLevelType w:val="hybridMultilevel"/>
    <w:tmpl w:val="1F8811DA"/>
    <w:lvl w:ilvl="0" w:tplc="04090019">
      <w:numFmt w:val="bullet"/>
      <w:lvlText w:val="-"/>
      <w:lvlJc w:val="left"/>
      <w:pPr>
        <w:ind w:left="753" w:hanging="360"/>
      </w:pPr>
      <w:rPr>
        <w:rFonts w:ascii="Times New Roman" w:eastAsia="Times New Roman" w:hAnsi="Times New Roman" w:cs="Times New Roman" w:hint="default"/>
      </w:rPr>
    </w:lvl>
    <w:lvl w:ilvl="1" w:tplc="04210003" w:tentative="1">
      <w:start w:val="1"/>
      <w:numFmt w:val="bullet"/>
      <w:lvlText w:val="o"/>
      <w:lvlJc w:val="left"/>
      <w:pPr>
        <w:ind w:left="1473" w:hanging="360"/>
      </w:pPr>
      <w:rPr>
        <w:rFonts w:ascii="Courier New" w:hAnsi="Courier New" w:cs="Courier New" w:hint="default"/>
      </w:rPr>
    </w:lvl>
    <w:lvl w:ilvl="2" w:tplc="04210005" w:tentative="1">
      <w:start w:val="1"/>
      <w:numFmt w:val="bullet"/>
      <w:lvlText w:val=""/>
      <w:lvlJc w:val="left"/>
      <w:pPr>
        <w:ind w:left="2193" w:hanging="360"/>
      </w:pPr>
      <w:rPr>
        <w:rFonts w:ascii="Wingdings" w:hAnsi="Wingdings" w:hint="default"/>
      </w:rPr>
    </w:lvl>
    <w:lvl w:ilvl="3" w:tplc="04210001" w:tentative="1">
      <w:start w:val="1"/>
      <w:numFmt w:val="bullet"/>
      <w:lvlText w:val=""/>
      <w:lvlJc w:val="left"/>
      <w:pPr>
        <w:ind w:left="2913" w:hanging="360"/>
      </w:pPr>
      <w:rPr>
        <w:rFonts w:ascii="Symbol" w:hAnsi="Symbol" w:hint="default"/>
      </w:rPr>
    </w:lvl>
    <w:lvl w:ilvl="4" w:tplc="04210003" w:tentative="1">
      <w:start w:val="1"/>
      <w:numFmt w:val="bullet"/>
      <w:lvlText w:val="o"/>
      <w:lvlJc w:val="left"/>
      <w:pPr>
        <w:ind w:left="3633" w:hanging="360"/>
      </w:pPr>
      <w:rPr>
        <w:rFonts w:ascii="Courier New" w:hAnsi="Courier New" w:cs="Courier New" w:hint="default"/>
      </w:rPr>
    </w:lvl>
    <w:lvl w:ilvl="5" w:tplc="04210005" w:tentative="1">
      <w:start w:val="1"/>
      <w:numFmt w:val="bullet"/>
      <w:lvlText w:val=""/>
      <w:lvlJc w:val="left"/>
      <w:pPr>
        <w:ind w:left="4353" w:hanging="360"/>
      </w:pPr>
      <w:rPr>
        <w:rFonts w:ascii="Wingdings" w:hAnsi="Wingdings" w:hint="default"/>
      </w:rPr>
    </w:lvl>
    <w:lvl w:ilvl="6" w:tplc="04210001" w:tentative="1">
      <w:start w:val="1"/>
      <w:numFmt w:val="bullet"/>
      <w:lvlText w:val=""/>
      <w:lvlJc w:val="left"/>
      <w:pPr>
        <w:ind w:left="5073" w:hanging="360"/>
      </w:pPr>
      <w:rPr>
        <w:rFonts w:ascii="Symbol" w:hAnsi="Symbol" w:hint="default"/>
      </w:rPr>
    </w:lvl>
    <w:lvl w:ilvl="7" w:tplc="04210003" w:tentative="1">
      <w:start w:val="1"/>
      <w:numFmt w:val="bullet"/>
      <w:lvlText w:val="o"/>
      <w:lvlJc w:val="left"/>
      <w:pPr>
        <w:ind w:left="5793" w:hanging="360"/>
      </w:pPr>
      <w:rPr>
        <w:rFonts w:ascii="Courier New" w:hAnsi="Courier New" w:cs="Courier New" w:hint="default"/>
      </w:rPr>
    </w:lvl>
    <w:lvl w:ilvl="8" w:tplc="04210005" w:tentative="1">
      <w:start w:val="1"/>
      <w:numFmt w:val="bullet"/>
      <w:lvlText w:val=""/>
      <w:lvlJc w:val="left"/>
      <w:pPr>
        <w:ind w:left="6513" w:hanging="360"/>
      </w:pPr>
      <w:rPr>
        <w:rFonts w:ascii="Wingdings" w:hAnsi="Wingdings" w:hint="default"/>
      </w:rPr>
    </w:lvl>
  </w:abstractNum>
  <w:abstractNum w:abstractNumId="16">
    <w:nsid w:val="54C54EF0"/>
    <w:multiLevelType w:val="multilevel"/>
    <w:tmpl w:val="116E0300"/>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553507F3"/>
    <w:multiLevelType w:val="hybridMultilevel"/>
    <w:tmpl w:val="BC2C995C"/>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58FA2C3C"/>
    <w:multiLevelType w:val="hybridMultilevel"/>
    <w:tmpl w:val="7F64B3BA"/>
    <w:lvl w:ilvl="0" w:tplc="04090019">
      <w:numFmt w:val="bullet"/>
      <w:lvlText w:val="-"/>
      <w:lvlJc w:val="left"/>
      <w:pPr>
        <w:ind w:left="753" w:hanging="360"/>
      </w:pPr>
      <w:rPr>
        <w:rFonts w:ascii="Times New Roman" w:eastAsia="Times New Roman" w:hAnsi="Times New Roman" w:cs="Times New Roman" w:hint="default"/>
      </w:rPr>
    </w:lvl>
    <w:lvl w:ilvl="1" w:tplc="04210003" w:tentative="1">
      <w:start w:val="1"/>
      <w:numFmt w:val="bullet"/>
      <w:lvlText w:val="o"/>
      <w:lvlJc w:val="left"/>
      <w:pPr>
        <w:ind w:left="1473" w:hanging="360"/>
      </w:pPr>
      <w:rPr>
        <w:rFonts w:ascii="Courier New" w:hAnsi="Courier New" w:cs="Courier New" w:hint="default"/>
      </w:rPr>
    </w:lvl>
    <w:lvl w:ilvl="2" w:tplc="04210005" w:tentative="1">
      <w:start w:val="1"/>
      <w:numFmt w:val="bullet"/>
      <w:lvlText w:val=""/>
      <w:lvlJc w:val="left"/>
      <w:pPr>
        <w:ind w:left="2193" w:hanging="360"/>
      </w:pPr>
      <w:rPr>
        <w:rFonts w:ascii="Wingdings" w:hAnsi="Wingdings" w:hint="default"/>
      </w:rPr>
    </w:lvl>
    <w:lvl w:ilvl="3" w:tplc="04210001" w:tentative="1">
      <w:start w:val="1"/>
      <w:numFmt w:val="bullet"/>
      <w:lvlText w:val=""/>
      <w:lvlJc w:val="left"/>
      <w:pPr>
        <w:ind w:left="2913" w:hanging="360"/>
      </w:pPr>
      <w:rPr>
        <w:rFonts w:ascii="Symbol" w:hAnsi="Symbol" w:hint="default"/>
      </w:rPr>
    </w:lvl>
    <w:lvl w:ilvl="4" w:tplc="04210003" w:tentative="1">
      <w:start w:val="1"/>
      <w:numFmt w:val="bullet"/>
      <w:lvlText w:val="o"/>
      <w:lvlJc w:val="left"/>
      <w:pPr>
        <w:ind w:left="3633" w:hanging="360"/>
      </w:pPr>
      <w:rPr>
        <w:rFonts w:ascii="Courier New" w:hAnsi="Courier New" w:cs="Courier New" w:hint="default"/>
      </w:rPr>
    </w:lvl>
    <w:lvl w:ilvl="5" w:tplc="04210005" w:tentative="1">
      <w:start w:val="1"/>
      <w:numFmt w:val="bullet"/>
      <w:lvlText w:val=""/>
      <w:lvlJc w:val="left"/>
      <w:pPr>
        <w:ind w:left="4353" w:hanging="360"/>
      </w:pPr>
      <w:rPr>
        <w:rFonts w:ascii="Wingdings" w:hAnsi="Wingdings" w:hint="default"/>
      </w:rPr>
    </w:lvl>
    <w:lvl w:ilvl="6" w:tplc="04210001" w:tentative="1">
      <w:start w:val="1"/>
      <w:numFmt w:val="bullet"/>
      <w:lvlText w:val=""/>
      <w:lvlJc w:val="left"/>
      <w:pPr>
        <w:ind w:left="5073" w:hanging="360"/>
      </w:pPr>
      <w:rPr>
        <w:rFonts w:ascii="Symbol" w:hAnsi="Symbol" w:hint="default"/>
      </w:rPr>
    </w:lvl>
    <w:lvl w:ilvl="7" w:tplc="04210003" w:tentative="1">
      <w:start w:val="1"/>
      <w:numFmt w:val="bullet"/>
      <w:lvlText w:val="o"/>
      <w:lvlJc w:val="left"/>
      <w:pPr>
        <w:ind w:left="5793" w:hanging="360"/>
      </w:pPr>
      <w:rPr>
        <w:rFonts w:ascii="Courier New" w:hAnsi="Courier New" w:cs="Courier New" w:hint="default"/>
      </w:rPr>
    </w:lvl>
    <w:lvl w:ilvl="8" w:tplc="04210005" w:tentative="1">
      <w:start w:val="1"/>
      <w:numFmt w:val="bullet"/>
      <w:lvlText w:val=""/>
      <w:lvlJc w:val="left"/>
      <w:pPr>
        <w:ind w:left="6513" w:hanging="360"/>
      </w:pPr>
      <w:rPr>
        <w:rFonts w:ascii="Wingdings" w:hAnsi="Wingdings" w:hint="default"/>
      </w:rPr>
    </w:lvl>
  </w:abstractNum>
  <w:abstractNum w:abstractNumId="19">
    <w:nsid w:val="5E053A39"/>
    <w:multiLevelType w:val="multilevel"/>
    <w:tmpl w:val="24C020F2"/>
    <w:lvl w:ilvl="0">
      <w:start w:val="1"/>
      <w:numFmt w:val="decimal"/>
      <w:lvlText w:val="%1."/>
      <w:lvlJc w:val="left"/>
      <w:pPr>
        <w:ind w:left="720" w:hanging="360"/>
      </w:pPr>
    </w:lvl>
    <w:lvl w:ilvl="1">
      <w:start w:val="1"/>
      <w:numFmt w:val="decimal"/>
      <w:isLgl/>
      <w:lvlText w:val="%1.%2."/>
      <w:lvlJc w:val="left"/>
      <w:pPr>
        <w:ind w:left="945" w:hanging="585"/>
      </w:pPr>
      <w:rPr>
        <w:rFonts w:hint="default"/>
      </w:rPr>
    </w:lvl>
    <w:lvl w:ilvl="2">
      <w:start w:val="2"/>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60C95B27"/>
    <w:multiLevelType w:val="hybridMultilevel"/>
    <w:tmpl w:val="9FF61C8E"/>
    <w:lvl w:ilvl="0" w:tplc="DC1EED44">
      <w:start w:val="1"/>
      <w:numFmt w:val="decimal"/>
      <w:lvlText w:val="%1."/>
      <w:lvlJc w:val="left"/>
      <w:pPr>
        <w:tabs>
          <w:tab w:val="num" w:pos="1287"/>
        </w:tabs>
        <w:ind w:left="1287" w:hanging="360"/>
      </w:pPr>
      <w:rPr>
        <w:b w:val="0"/>
      </w:rPr>
    </w:lvl>
    <w:lvl w:ilvl="1" w:tplc="04090019">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21">
    <w:nsid w:val="64816303"/>
    <w:multiLevelType w:val="multilevel"/>
    <w:tmpl w:val="5FC6B4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77E42CF0"/>
    <w:multiLevelType w:val="hybridMultilevel"/>
    <w:tmpl w:val="5B901E94"/>
    <w:lvl w:ilvl="0" w:tplc="04210001">
      <w:start w:val="1"/>
      <w:numFmt w:val="bullet"/>
      <w:lvlText w:val=""/>
      <w:lvlJc w:val="left"/>
      <w:pPr>
        <w:ind w:left="-1253" w:hanging="360"/>
      </w:pPr>
      <w:rPr>
        <w:rFonts w:ascii="Symbol" w:hAnsi="Symbol" w:hint="default"/>
      </w:rPr>
    </w:lvl>
    <w:lvl w:ilvl="1" w:tplc="04210003">
      <w:start w:val="1"/>
      <w:numFmt w:val="bullet"/>
      <w:lvlText w:val="o"/>
      <w:lvlJc w:val="left"/>
      <w:pPr>
        <w:ind w:left="-533" w:hanging="360"/>
      </w:pPr>
      <w:rPr>
        <w:rFonts w:ascii="Courier New" w:hAnsi="Courier New" w:cs="Courier New" w:hint="default"/>
      </w:rPr>
    </w:lvl>
    <w:lvl w:ilvl="2" w:tplc="04210005" w:tentative="1">
      <w:start w:val="1"/>
      <w:numFmt w:val="bullet"/>
      <w:lvlText w:val=""/>
      <w:lvlJc w:val="left"/>
      <w:pPr>
        <w:ind w:left="187" w:hanging="360"/>
      </w:pPr>
      <w:rPr>
        <w:rFonts w:ascii="Wingdings" w:hAnsi="Wingdings" w:hint="default"/>
      </w:rPr>
    </w:lvl>
    <w:lvl w:ilvl="3" w:tplc="04210001" w:tentative="1">
      <w:start w:val="1"/>
      <w:numFmt w:val="bullet"/>
      <w:lvlText w:val=""/>
      <w:lvlJc w:val="left"/>
      <w:pPr>
        <w:ind w:left="907" w:hanging="360"/>
      </w:pPr>
      <w:rPr>
        <w:rFonts w:ascii="Symbol" w:hAnsi="Symbol" w:hint="default"/>
      </w:rPr>
    </w:lvl>
    <w:lvl w:ilvl="4" w:tplc="04210003" w:tentative="1">
      <w:start w:val="1"/>
      <w:numFmt w:val="bullet"/>
      <w:lvlText w:val="o"/>
      <w:lvlJc w:val="left"/>
      <w:pPr>
        <w:ind w:left="1627" w:hanging="360"/>
      </w:pPr>
      <w:rPr>
        <w:rFonts w:ascii="Courier New" w:hAnsi="Courier New" w:cs="Courier New" w:hint="default"/>
      </w:rPr>
    </w:lvl>
    <w:lvl w:ilvl="5" w:tplc="04210005" w:tentative="1">
      <w:start w:val="1"/>
      <w:numFmt w:val="bullet"/>
      <w:lvlText w:val=""/>
      <w:lvlJc w:val="left"/>
      <w:pPr>
        <w:ind w:left="2347" w:hanging="360"/>
      </w:pPr>
      <w:rPr>
        <w:rFonts w:ascii="Wingdings" w:hAnsi="Wingdings" w:hint="default"/>
      </w:rPr>
    </w:lvl>
    <w:lvl w:ilvl="6" w:tplc="04210001" w:tentative="1">
      <w:start w:val="1"/>
      <w:numFmt w:val="bullet"/>
      <w:lvlText w:val=""/>
      <w:lvlJc w:val="left"/>
      <w:pPr>
        <w:ind w:left="3067" w:hanging="360"/>
      </w:pPr>
      <w:rPr>
        <w:rFonts w:ascii="Symbol" w:hAnsi="Symbol" w:hint="default"/>
      </w:rPr>
    </w:lvl>
    <w:lvl w:ilvl="7" w:tplc="04210003" w:tentative="1">
      <w:start w:val="1"/>
      <w:numFmt w:val="bullet"/>
      <w:lvlText w:val="o"/>
      <w:lvlJc w:val="left"/>
      <w:pPr>
        <w:ind w:left="3787" w:hanging="360"/>
      </w:pPr>
      <w:rPr>
        <w:rFonts w:ascii="Courier New" w:hAnsi="Courier New" w:cs="Courier New" w:hint="default"/>
      </w:rPr>
    </w:lvl>
    <w:lvl w:ilvl="8" w:tplc="04210005" w:tentative="1">
      <w:start w:val="1"/>
      <w:numFmt w:val="bullet"/>
      <w:lvlText w:val=""/>
      <w:lvlJc w:val="left"/>
      <w:pPr>
        <w:ind w:left="4507" w:hanging="360"/>
      </w:pPr>
      <w:rPr>
        <w:rFonts w:ascii="Wingdings" w:hAnsi="Wingdings" w:hint="default"/>
      </w:rPr>
    </w:lvl>
  </w:abstractNum>
  <w:abstractNum w:abstractNumId="23">
    <w:nsid w:val="7AFF5D49"/>
    <w:multiLevelType w:val="multilevel"/>
    <w:tmpl w:val="F1725004"/>
    <w:lvl w:ilvl="0">
      <w:start w:val="3"/>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3."/>
      <w:lvlJc w:val="left"/>
      <w:pPr>
        <w:ind w:left="862" w:hanging="720"/>
      </w:pPr>
      <w:rPr>
        <w:rFonts w:ascii="Times New Roman" w:eastAsiaTheme="minorHAnsi" w:hAnsi="Times New Roman" w:cs="Times New Roman"/>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7E751852"/>
    <w:multiLevelType w:val="hybridMultilevel"/>
    <w:tmpl w:val="4B16E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1"/>
  </w:num>
  <w:num w:numId="3">
    <w:abstractNumId w:val="20"/>
  </w:num>
  <w:num w:numId="4">
    <w:abstractNumId w:val="13"/>
  </w:num>
  <w:num w:numId="5">
    <w:abstractNumId w:val="3"/>
  </w:num>
  <w:num w:numId="6">
    <w:abstractNumId w:val="1"/>
  </w:num>
  <w:num w:numId="7">
    <w:abstractNumId w:val="0"/>
  </w:num>
  <w:num w:numId="8">
    <w:abstractNumId w:val="8"/>
  </w:num>
  <w:num w:numId="9">
    <w:abstractNumId w:val="7"/>
  </w:num>
  <w:num w:numId="10">
    <w:abstractNumId w:val="4"/>
  </w:num>
  <w:num w:numId="11">
    <w:abstractNumId w:val="6"/>
  </w:num>
  <w:num w:numId="12">
    <w:abstractNumId w:val="5"/>
  </w:num>
  <w:num w:numId="13">
    <w:abstractNumId w:val="2"/>
  </w:num>
  <w:num w:numId="14">
    <w:abstractNumId w:val="14"/>
  </w:num>
  <w:num w:numId="15">
    <w:abstractNumId w:val="19"/>
  </w:num>
  <w:num w:numId="16">
    <w:abstractNumId w:val="15"/>
  </w:num>
  <w:num w:numId="17">
    <w:abstractNumId w:val="18"/>
  </w:num>
  <w:num w:numId="18">
    <w:abstractNumId w:val="12"/>
  </w:num>
  <w:num w:numId="19">
    <w:abstractNumId w:val="17"/>
  </w:num>
  <w:num w:numId="20">
    <w:abstractNumId w:val="22"/>
  </w:num>
  <w:num w:numId="21">
    <w:abstractNumId w:val="24"/>
  </w:num>
  <w:num w:numId="22">
    <w:abstractNumId w:val="11"/>
  </w:num>
  <w:num w:numId="23">
    <w:abstractNumId w:val="23"/>
  </w:num>
  <w:num w:numId="24">
    <w:abstractNumId w:val="9"/>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4A1"/>
    <w:rsid w:val="005461CF"/>
    <w:rsid w:val="005772EA"/>
    <w:rsid w:val="005F2F6C"/>
    <w:rsid w:val="008154A1"/>
    <w:rsid w:val="00AB54BA"/>
    <w:rsid w:val="00F74027"/>
    <w:rsid w:val="00FF292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9F181A-874D-4D8A-BACF-FDDEF9E98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CAlinea">
    <w:name w:val="TOC Alinea"/>
    <w:basedOn w:val="ListParagraph"/>
    <w:rsid w:val="008154A1"/>
    <w:pPr>
      <w:numPr>
        <w:numId w:val="1"/>
      </w:numPr>
      <w:tabs>
        <w:tab w:val="num" w:pos="360"/>
      </w:tabs>
      <w:spacing w:after="0" w:line="480" w:lineRule="auto"/>
      <w:ind w:left="720" w:firstLine="0"/>
      <w:jc w:val="both"/>
    </w:pPr>
    <w:rPr>
      <w:rFonts w:ascii="Times New Roman" w:eastAsia="Calibri" w:hAnsi="Times New Roman" w:cs="Times New Roman"/>
      <w:sz w:val="24"/>
      <w:szCs w:val="24"/>
      <w:lang w:val="en-US"/>
    </w:rPr>
  </w:style>
  <w:style w:type="paragraph" w:styleId="ListParagraph">
    <w:name w:val="List Paragraph"/>
    <w:basedOn w:val="Normal"/>
    <w:uiPriority w:val="34"/>
    <w:qFormat/>
    <w:rsid w:val="008154A1"/>
    <w:pPr>
      <w:ind w:left="720"/>
      <w:contextualSpacing/>
    </w:pPr>
  </w:style>
  <w:style w:type="paragraph" w:styleId="NormalWeb">
    <w:name w:val="Normal (Web)"/>
    <w:basedOn w:val="Normal"/>
    <w:unhideWhenUsed/>
    <w:rsid w:val="008154A1"/>
    <w:pPr>
      <w:spacing w:before="100" w:beforeAutospacing="1" w:after="115"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5461CF"/>
    <w:pPr>
      <w:spacing w:after="0" w:line="240" w:lineRule="auto"/>
    </w:pPr>
    <w:rPr>
      <w:rFonts w:eastAsiaTheme="minorEastAsia"/>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5461CF"/>
    <w:pPr>
      <w:tabs>
        <w:tab w:val="center" w:pos="4513"/>
        <w:tab w:val="right" w:pos="9026"/>
      </w:tabs>
      <w:spacing w:after="0" w:line="240" w:lineRule="auto"/>
    </w:pPr>
    <w:rPr>
      <w:rFonts w:eastAsiaTheme="minorEastAsia"/>
      <w:lang w:eastAsia="id-ID"/>
    </w:rPr>
  </w:style>
  <w:style w:type="character" w:customStyle="1" w:styleId="FooterChar">
    <w:name w:val="Footer Char"/>
    <w:basedOn w:val="DefaultParagraphFont"/>
    <w:link w:val="Footer"/>
    <w:uiPriority w:val="99"/>
    <w:rsid w:val="005461CF"/>
    <w:rPr>
      <w:rFonts w:eastAsiaTheme="minorEastAsia"/>
      <w:lang w:eastAsia="id-ID"/>
    </w:rPr>
  </w:style>
  <w:style w:type="paragraph" w:styleId="Header">
    <w:name w:val="header"/>
    <w:basedOn w:val="Normal"/>
    <w:link w:val="HeaderChar"/>
    <w:uiPriority w:val="99"/>
    <w:unhideWhenUsed/>
    <w:rsid w:val="00F740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40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package" Target="embeddings/Microsoft_Excel_Worksheet11.xlsx"/><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17</Pages>
  <Words>4131</Words>
  <Characters>23548</Characters>
  <Application>Microsoft Office Word</Application>
  <DocSecurity>0</DocSecurity>
  <Lines>196</Lines>
  <Paragraphs>55</Paragraphs>
  <ScaleCrop>false</ScaleCrop>
  <Company/>
  <LinksUpToDate>false</LinksUpToDate>
  <CharactersWithSpaces>27624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TEKNIK</dc:creator>
  <cp:keywords/>
  <dc:description/>
  <cp:lastModifiedBy>TEKNIK</cp:lastModifiedBy>
  <cp:revision>4</cp:revision>
  <dcterms:created xsi:type="dcterms:W3CDTF">2017-02-13T02:33:00Z</dcterms:created>
  <dcterms:modified xsi:type="dcterms:W3CDTF">2017-02-13T02:54:00Z</dcterms:modified>
</cp:coreProperties>
</file>