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before="4" w:line="260" w:lineRule="exact"/>
        <w:rPr>
          <w:sz w:val="26"/>
          <w:szCs w:val="26"/>
        </w:rPr>
      </w:pPr>
    </w:p>
    <w:p w:rsidR="00916F93" w:rsidRDefault="00981E54">
      <w:pPr>
        <w:spacing w:before="29"/>
        <w:ind w:left="707" w:right="233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RE</w:t>
      </w:r>
      <w:r>
        <w:rPr>
          <w:b/>
          <w:i/>
          <w:spacing w:val="-4"/>
          <w:sz w:val="24"/>
          <w:szCs w:val="24"/>
        </w:rPr>
        <w:t>V</w:t>
      </w:r>
      <w:r>
        <w:rPr>
          <w:b/>
          <w:i/>
          <w:sz w:val="24"/>
          <w:szCs w:val="24"/>
        </w:rPr>
        <w:t>IEW OF RI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K</w:t>
      </w:r>
      <w:r>
        <w:rPr>
          <w:b/>
          <w:i/>
          <w:spacing w:val="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L</w:t>
      </w:r>
      <w:r>
        <w:rPr>
          <w:b/>
          <w:i/>
          <w:spacing w:val="-2"/>
          <w:sz w:val="24"/>
          <w:szCs w:val="24"/>
        </w:rPr>
        <w:t>E</w:t>
      </w:r>
      <w:r>
        <w:rPr>
          <w:b/>
          <w:i/>
          <w:spacing w:val="-4"/>
          <w:sz w:val="24"/>
          <w:szCs w:val="24"/>
        </w:rPr>
        <w:t>V</w:t>
      </w:r>
      <w:r>
        <w:rPr>
          <w:b/>
          <w:i/>
          <w:sz w:val="24"/>
          <w:szCs w:val="24"/>
        </w:rPr>
        <w:t>EL MEA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UREMENT</w:t>
      </w:r>
      <w:r>
        <w:rPr>
          <w:b/>
          <w:i/>
          <w:spacing w:val="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OCCUPATIONAL HE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 xml:space="preserve">LTH AND 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AFE</w:t>
      </w:r>
      <w:r>
        <w:rPr>
          <w:b/>
          <w:i/>
          <w:spacing w:val="-3"/>
          <w:sz w:val="24"/>
          <w:szCs w:val="24"/>
        </w:rPr>
        <w:t>T</w:t>
      </w:r>
      <w:r>
        <w:rPr>
          <w:b/>
          <w:i/>
          <w:sz w:val="24"/>
          <w:szCs w:val="24"/>
        </w:rPr>
        <w:t>Y</w:t>
      </w:r>
      <w:r>
        <w:rPr>
          <w:b/>
          <w:i/>
          <w:spacing w:val="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IN OFFICE BPJS BONTANG CITY</w:t>
      </w:r>
      <w:r>
        <w:rPr>
          <w:b/>
          <w:i/>
          <w:spacing w:val="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CON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TRUCT</w:t>
      </w:r>
      <w:r>
        <w:rPr>
          <w:b/>
          <w:i/>
          <w:spacing w:val="-2"/>
          <w:sz w:val="24"/>
          <w:szCs w:val="24"/>
        </w:rPr>
        <w:t>I</w:t>
      </w:r>
      <w:r>
        <w:rPr>
          <w:b/>
          <w:i/>
          <w:sz w:val="24"/>
          <w:szCs w:val="24"/>
        </w:rPr>
        <w:t>ON ACTI</w:t>
      </w:r>
      <w:r>
        <w:rPr>
          <w:b/>
          <w:i/>
          <w:spacing w:val="-4"/>
          <w:sz w:val="24"/>
          <w:szCs w:val="24"/>
        </w:rPr>
        <w:t>V</w:t>
      </w:r>
      <w:r>
        <w:rPr>
          <w:b/>
          <w:i/>
          <w:sz w:val="24"/>
          <w:szCs w:val="24"/>
        </w:rPr>
        <w:t>ITIES</w:t>
      </w: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before="11" w:line="260" w:lineRule="exact"/>
        <w:rPr>
          <w:sz w:val="26"/>
          <w:szCs w:val="26"/>
        </w:rPr>
      </w:pPr>
    </w:p>
    <w:p w:rsidR="00916F93" w:rsidRDefault="00981E54">
      <w:pPr>
        <w:ind w:left="3956" w:right="3481"/>
        <w:jc w:val="center"/>
        <w:rPr>
          <w:sz w:val="24"/>
          <w:szCs w:val="24"/>
        </w:rPr>
      </w:pPr>
      <w:r>
        <w:rPr>
          <w:i/>
          <w:sz w:val="24"/>
          <w:szCs w:val="24"/>
        </w:rPr>
        <w:t>ABS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RACT</w:t>
      </w:r>
    </w:p>
    <w:p w:rsidR="00916F93" w:rsidRDefault="00916F93">
      <w:pPr>
        <w:spacing w:before="7" w:line="180" w:lineRule="exact"/>
        <w:rPr>
          <w:sz w:val="19"/>
          <w:szCs w:val="19"/>
        </w:rPr>
      </w:pPr>
    </w:p>
    <w:p w:rsidR="00916F93" w:rsidRPr="006C7F4A" w:rsidRDefault="00981E54" w:rsidP="006C7F4A">
      <w:pPr>
        <w:ind w:right="75"/>
        <w:jc w:val="both"/>
        <w:rPr>
          <w:i/>
        </w:rPr>
      </w:pPr>
      <w:r>
        <w:rPr>
          <w:i/>
          <w:sz w:val="24"/>
          <w:szCs w:val="24"/>
        </w:rPr>
        <w:t>Constru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tion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iti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h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 a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wide range of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ris</w:t>
      </w:r>
      <w:r>
        <w:rPr>
          <w:i/>
          <w:spacing w:val="-3"/>
          <w:sz w:val="24"/>
          <w:szCs w:val="24"/>
        </w:rPr>
        <w:t>k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one is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the 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isk of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cc</w:t>
      </w:r>
      <w:r>
        <w:rPr>
          <w:i/>
          <w:sz w:val="24"/>
          <w:szCs w:val="24"/>
        </w:rPr>
        <w:t>upation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>l 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alth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saf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y</w:t>
      </w:r>
      <w:r>
        <w:rPr>
          <w:i/>
          <w:sz w:val="24"/>
          <w:szCs w:val="24"/>
        </w:rPr>
        <w:t>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Con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u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tion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of 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office Bpjs Bontang is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 2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flo</w:t>
      </w:r>
      <w:r>
        <w:rPr>
          <w:i/>
          <w:spacing w:val="-2"/>
          <w:sz w:val="24"/>
          <w:szCs w:val="24"/>
        </w:rPr>
        <w:t>o</w:t>
      </w:r>
      <w:r>
        <w:rPr>
          <w:i/>
          <w:sz w:val="24"/>
          <w:szCs w:val="24"/>
        </w:rPr>
        <w:t>r stor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y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onstru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tion wor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, 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quiring a lot of manpow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r, in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ol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ing 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y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quipm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nt, so it has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pot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ntial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2"/>
          <w:sz w:val="24"/>
          <w:szCs w:val="24"/>
        </w:rPr>
        <w:t>i</w:t>
      </w:r>
      <w:r>
        <w:rPr>
          <w:i/>
          <w:sz w:val="24"/>
          <w:szCs w:val="24"/>
        </w:rPr>
        <w:t>sk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to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pacing w:val="4"/>
          <w:sz w:val="24"/>
          <w:szCs w:val="24"/>
        </w:rPr>
        <w:t>t</w:t>
      </w:r>
      <w:r>
        <w:rPr>
          <w:i/>
          <w:sz w:val="24"/>
          <w:szCs w:val="24"/>
        </w:rPr>
        <w:t>he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dang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cc</w:t>
      </w:r>
      <w:r>
        <w:rPr>
          <w:i/>
          <w:sz w:val="24"/>
          <w:szCs w:val="24"/>
        </w:rPr>
        <w:t>id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</w:t>
      </w:r>
      <w:r>
        <w:rPr>
          <w:i/>
          <w:spacing w:val="2"/>
          <w:sz w:val="24"/>
          <w:szCs w:val="24"/>
        </w:rPr>
        <w:t>s</w:t>
      </w:r>
      <w:r>
        <w:rPr>
          <w:i/>
          <w:sz w:val="24"/>
          <w:szCs w:val="24"/>
        </w:rPr>
        <w:t>.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his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ar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will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be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ex</w:t>
      </w:r>
      <w:r>
        <w:rPr>
          <w:i/>
          <w:sz w:val="24"/>
          <w:szCs w:val="24"/>
        </w:rPr>
        <w:t>amin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d on  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cc</w:t>
      </w:r>
      <w:r>
        <w:rPr>
          <w:i/>
          <w:sz w:val="24"/>
          <w:szCs w:val="24"/>
        </w:rPr>
        <w:t xml:space="preserve">upational  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al</w:t>
      </w:r>
      <w:r>
        <w:rPr>
          <w:i/>
          <w:spacing w:val="-2"/>
          <w:sz w:val="24"/>
          <w:szCs w:val="24"/>
        </w:rPr>
        <w:t>t</w:t>
      </w:r>
      <w:r>
        <w:rPr>
          <w:i/>
          <w:sz w:val="24"/>
          <w:szCs w:val="24"/>
        </w:rPr>
        <w:t xml:space="preserve">h  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and  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saf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ty  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risk   id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ntifi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ation,  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</w:t>
      </w:r>
      <w:r>
        <w:rPr>
          <w:i/>
          <w:spacing w:val="3"/>
          <w:sz w:val="24"/>
          <w:szCs w:val="24"/>
        </w:rPr>
        <w:t>s</w:t>
      </w:r>
      <w:r>
        <w:rPr>
          <w:i/>
          <w:sz w:val="24"/>
          <w:szCs w:val="24"/>
        </w:rPr>
        <w:t xml:space="preserve">k  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anal</w:t>
      </w:r>
      <w:r>
        <w:rPr>
          <w:i/>
          <w:spacing w:val="-1"/>
          <w:sz w:val="24"/>
          <w:szCs w:val="24"/>
        </w:rPr>
        <w:t>y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 xml:space="preserve">is,  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risk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al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ulation,</w:t>
      </w:r>
      <w:r>
        <w:rPr>
          <w:i/>
          <w:spacing w:val="57"/>
          <w:sz w:val="24"/>
          <w:szCs w:val="24"/>
        </w:rPr>
        <w:t xml:space="preserve"> </w:t>
      </w:r>
      <w:r>
        <w:rPr>
          <w:i/>
          <w:sz w:val="24"/>
          <w:szCs w:val="24"/>
        </w:rPr>
        <w:t>risk</w:t>
      </w:r>
      <w:r>
        <w:rPr>
          <w:i/>
          <w:spacing w:val="56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qu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ce</w:t>
      </w:r>
      <w:r>
        <w:rPr>
          <w:i/>
          <w:sz w:val="24"/>
          <w:szCs w:val="24"/>
        </w:rPr>
        <w:t xml:space="preserve">,  </w:t>
      </w:r>
      <w:r>
        <w:rPr>
          <w:i/>
          <w:spacing w:val="55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risk 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ontro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,</w:t>
      </w:r>
      <w:r>
        <w:rPr>
          <w:i/>
          <w:spacing w:val="57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57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om</w:t>
      </w:r>
      <w:r>
        <w:rPr>
          <w:i/>
          <w:spacing w:val="2"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ndations</w:t>
      </w:r>
      <w:r>
        <w:rPr>
          <w:i/>
          <w:spacing w:val="57"/>
          <w:sz w:val="24"/>
          <w:szCs w:val="24"/>
        </w:rPr>
        <w:t xml:space="preserve"> </w:t>
      </w:r>
      <w:r>
        <w:rPr>
          <w:i/>
          <w:sz w:val="24"/>
          <w:szCs w:val="24"/>
        </w:rPr>
        <w:t>on</w:t>
      </w:r>
      <w:r>
        <w:rPr>
          <w:i/>
          <w:spacing w:val="57"/>
          <w:sz w:val="24"/>
          <w:szCs w:val="24"/>
        </w:rPr>
        <w:t xml:space="preserve"> </w:t>
      </w:r>
      <w:r>
        <w:rPr>
          <w:i/>
          <w:sz w:val="24"/>
          <w:szCs w:val="24"/>
        </w:rPr>
        <w:t>ris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 xml:space="preserve">.  Data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oll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tion t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hniqu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 among oth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 obs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ations, qu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stionnair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s, t</w:t>
      </w:r>
      <w:r>
        <w:rPr>
          <w:i/>
          <w:spacing w:val="-2"/>
          <w:sz w:val="24"/>
          <w:szCs w:val="24"/>
        </w:rPr>
        <w:t>h</w:t>
      </w:r>
      <w:r>
        <w:rPr>
          <w:i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data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ontra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tor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lit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ratur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. 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thod us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is t</w:t>
      </w:r>
      <w:r>
        <w:rPr>
          <w:i/>
          <w:spacing w:val="-2"/>
          <w:sz w:val="24"/>
          <w:szCs w:val="24"/>
        </w:rPr>
        <w:t>h</w:t>
      </w:r>
      <w:r>
        <w:rPr>
          <w:i/>
          <w:sz w:val="24"/>
          <w:szCs w:val="24"/>
        </w:rPr>
        <w:t>e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ription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al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ulation of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the risk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le</w:t>
      </w:r>
      <w:r>
        <w:rPr>
          <w:i/>
          <w:spacing w:val="-1"/>
          <w:sz w:val="24"/>
          <w:szCs w:val="24"/>
        </w:rPr>
        <w:t>ve</w:t>
      </w:r>
      <w:r>
        <w:rPr>
          <w:i/>
          <w:sz w:val="24"/>
          <w:szCs w:val="24"/>
        </w:rPr>
        <w:t>l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upational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alth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saf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ty   in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cc</w:t>
      </w:r>
      <w:r>
        <w:rPr>
          <w:i/>
          <w:sz w:val="24"/>
          <w:szCs w:val="24"/>
        </w:rPr>
        <w:t>ordan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with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gulation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the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inist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 of Public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W</w:t>
      </w:r>
      <w:r>
        <w:rPr>
          <w:i/>
          <w:sz w:val="24"/>
          <w:szCs w:val="24"/>
        </w:rPr>
        <w:t>or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2014 on Guid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lin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for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cc</w:t>
      </w:r>
      <w:r>
        <w:rPr>
          <w:i/>
          <w:sz w:val="24"/>
          <w:szCs w:val="24"/>
        </w:rPr>
        <w:t>upational 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alth 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Saf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ty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anag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st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30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Co</w:t>
      </w:r>
      <w:r>
        <w:rPr>
          <w:i/>
          <w:sz w:val="24"/>
          <w:szCs w:val="24"/>
        </w:rPr>
        <w:t>nstru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tion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tor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Public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pacing w:val="-6"/>
          <w:sz w:val="24"/>
          <w:szCs w:val="24"/>
        </w:rPr>
        <w:t>W</w:t>
      </w:r>
      <w:r>
        <w:rPr>
          <w:i/>
          <w:sz w:val="24"/>
          <w:szCs w:val="24"/>
        </w:rPr>
        <w:t>o</w:t>
      </w:r>
      <w:r>
        <w:rPr>
          <w:i/>
          <w:spacing w:val="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s.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he</w:t>
      </w:r>
      <w:r>
        <w:rPr>
          <w:i/>
          <w:spacing w:val="30"/>
          <w:sz w:val="24"/>
          <w:szCs w:val="24"/>
        </w:rPr>
        <w:t xml:space="preserve"> </w:t>
      </w:r>
      <w:r>
        <w:rPr>
          <w:i/>
          <w:sz w:val="24"/>
          <w:szCs w:val="24"/>
        </w:rPr>
        <w:t>final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lusion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of the 13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id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ntifi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risk fr</w:t>
      </w:r>
      <w:r>
        <w:rPr>
          <w:i/>
          <w:spacing w:val="-2"/>
          <w:sz w:val="24"/>
          <w:szCs w:val="24"/>
        </w:rPr>
        <w:t>o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38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risk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onstru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tion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iti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the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al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ulation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risk l</w:t>
      </w:r>
      <w:r>
        <w:rPr>
          <w:i/>
          <w:spacing w:val="-1"/>
          <w:sz w:val="24"/>
          <w:szCs w:val="24"/>
        </w:rPr>
        <w:t>eve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3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ariabl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obtain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high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risk.</w:t>
      </w:r>
      <w:r w:rsidR="001A249A" w:rsidRPr="001A249A">
        <w:rPr>
          <w:i/>
        </w:rPr>
        <w:t xml:space="preserve"> </w:t>
      </w:r>
      <w:r w:rsidR="001A249A">
        <w:rPr>
          <w:i/>
        </w:rPr>
        <w:t>Welding smoke inhalation variable (breathing problem) in the type of plate making activities, the electrocution worker variable on the type of ceramic installation activities and worker variable fell from a height in the type of electrical installation activities.</w:t>
      </w:r>
      <w:bookmarkStart w:id="0" w:name="_GoBack"/>
      <w:bookmarkEnd w:id="0"/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before="14" w:line="260" w:lineRule="exact"/>
        <w:rPr>
          <w:sz w:val="26"/>
          <w:szCs w:val="26"/>
        </w:rPr>
      </w:pPr>
    </w:p>
    <w:p w:rsidR="00916F93" w:rsidRDefault="00981E54">
      <w:pPr>
        <w:spacing w:line="260" w:lineRule="exact"/>
        <w:ind w:left="655" w:right="2656"/>
        <w:jc w:val="both"/>
        <w:rPr>
          <w:sz w:val="24"/>
          <w:szCs w:val="24"/>
        </w:rPr>
      </w:pPr>
      <w:r>
        <w:rPr>
          <w:b/>
          <w:i/>
          <w:position w:val="-1"/>
          <w:sz w:val="24"/>
          <w:szCs w:val="24"/>
        </w:rPr>
        <w:t>K</w:t>
      </w:r>
      <w:r>
        <w:rPr>
          <w:b/>
          <w:i/>
          <w:spacing w:val="-1"/>
          <w:position w:val="-1"/>
          <w:sz w:val="24"/>
          <w:szCs w:val="24"/>
        </w:rPr>
        <w:t>ey</w:t>
      </w:r>
      <w:r>
        <w:rPr>
          <w:b/>
          <w:i/>
          <w:position w:val="-1"/>
          <w:sz w:val="24"/>
          <w:szCs w:val="24"/>
        </w:rPr>
        <w:t>word</w:t>
      </w:r>
      <w:r>
        <w:rPr>
          <w:b/>
          <w:i/>
          <w:spacing w:val="1"/>
          <w:position w:val="-1"/>
          <w:sz w:val="24"/>
          <w:szCs w:val="24"/>
        </w:rPr>
        <w:t>s</w:t>
      </w:r>
      <w:r>
        <w:rPr>
          <w:i/>
          <w:position w:val="-1"/>
          <w:sz w:val="24"/>
          <w:szCs w:val="24"/>
        </w:rPr>
        <w:t>:</w:t>
      </w:r>
      <w:r>
        <w:rPr>
          <w:i/>
          <w:spacing w:val="-1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>O</w:t>
      </w:r>
      <w:r>
        <w:rPr>
          <w:i/>
          <w:spacing w:val="-1"/>
          <w:position w:val="-1"/>
          <w:sz w:val="24"/>
          <w:szCs w:val="24"/>
        </w:rPr>
        <w:t>cc</w:t>
      </w:r>
      <w:r>
        <w:rPr>
          <w:i/>
          <w:position w:val="-1"/>
          <w:sz w:val="24"/>
          <w:szCs w:val="24"/>
        </w:rPr>
        <w:t>upation</w:t>
      </w:r>
      <w:r>
        <w:rPr>
          <w:i/>
          <w:spacing w:val="2"/>
          <w:position w:val="-1"/>
          <w:sz w:val="24"/>
          <w:szCs w:val="24"/>
        </w:rPr>
        <w:t>a</w:t>
      </w:r>
      <w:r>
        <w:rPr>
          <w:i/>
          <w:position w:val="-1"/>
          <w:sz w:val="24"/>
          <w:szCs w:val="24"/>
        </w:rPr>
        <w:t>l H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alth and Saf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t</w:t>
      </w:r>
      <w:r>
        <w:rPr>
          <w:i/>
          <w:spacing w:val="-1"/>
          <w:position w:val="-1"/>
          <w:sz w:val="24"/>
          <w:szCs w:val="24"/>
        </w:rPr>
        <w:t>y</w:t>
      </w:r>
      <w:r>
        <w:rPr>
          <w:i/>
          <w:position w:val="-1"/>
          <w:sz w:val="24"/>
          <w:szCs w:val="24"/>
        </w:rPr>
        <w:t>, Risk</w:t>
      </w:r>
      <w:r>
        <w:rPr>
          <w:i/>
          <w:spacing w:val="1"/>
          <w:position w:val="-1"/>
          <w:sz w:val="24"/>
          <w:szCs w:val="24"/>
        </w:rPr>
        <w:t xml:space="preserve"> L</w:t>
      </w:r>
      <w:r>
        <w:rPr>
          <w:i/>
          <w:spacing w:val="-1"/>
          <w:position w:val="-1"/>
          <w:sz w:val="24"/>
          <w:szCs w:val="24"/>
        </w:rPr>
        <w:t>ev</w:t>
      </w:r>
      <w:r>
        <w:rPr>
          <w:i/>
          <w:spacing w:val="2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l</w:t>
      </w:r>
    </w:p>
    <w:p w:rsidR="00916F93" w:rsidRDefault="00916F93">
      <w:pPr>
        <w:spacing w:before="3" w:line="100" w:lineRule="exact"/>
        <w:rPr>
          <w:sz w:val="10"/>
          <w:szCs w:val="10"/>
        </w:rPr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16F93">
      <w:pPr>
        <w:spacing w:line="200" w:lineRule="exact"/>
      </w:pPr>
    </w:p>
    <w:p w:rsidR="00916F93" w:rsidRDefault="00981E54">
      <w:pPr>
        <w:spacing w:before="16"/>
        <w:ind w:right="119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xi</w:t>
      </w:r>
    </w:p>
    <w:sectPr w:rsidR="00916F93">
      <w:type w:val="continuous"/>
      <w:pgSz w:w="11920" w:h="16840"/>
      <w:pgMar w:top="1560" w:right="15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A3DC0"/>
    <w:multiLevelType w:val="multilevel"/>
    <w:tmpl w:val="5BAA1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916F93"/>
    <w:rsid w:val="001A249A"/>
    <w:rsid w:val="006C7F4A"/>
    <w:rsid w:val="00916F93"/>
    <w:rsid w:val="0098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9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1277</Characters>
  <Application>Microsoft Office Word</Application>
  <DocSecurity>0</DocSecurity>
  <Lines>10</Lines>
  <Paragraphs>2</Paragraphs>
  <ScaleCrop>false</ScaleCrop>
  <Company>Toshiba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TOSHIBA</cp:lastModifiedBy>
  <cp:revision>4</cp:revision>
  <dcterms:created xsi:type="dcterms:W3CDTF">2018-08-28T16:52:00Z</dcterms:created>
  <dcterms:modified xsi:type="dcterms:W3CDTF">2018-09-06T09:56:00Z</dcterms:modified>
</cp:coreProperties>
</file>